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0065D429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3420BC">
        <w:rPr>
          <w:rFonts w:ascii="Arial" w:eastAsia="Arial" w:hAnsi="Arial" w:cs="Arial"/>
          <w:color w:val="231F20"/>
          <w:sz w:val="15"/>
          <w:szCs w:val="15"/>
          <w:lang w:bidi="pl-PL"/>
        </w:rPr>
        <w:t>8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4EACE2D5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 dnia 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29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.202</w:t>
      </w:r>
      <w:r w:rsidR="00B65174">
        <w:rPr>
          <w:rFonts w:ascii="Arial" w:eastAsia="Arial" w:hAnsi="Arial" w:cs="Arial"/>
          <w:color w:val="231F20"/>
          <w:sz w:val="15"/>
          <w:szCs w:val="15"/>
          <w:lang w:bidi="pl-PL"/>
        </w:rPr>
        <w:t>4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537E89B8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F431A0" w:rsidRPr="00F431A0">
        <w:rPr>
          <w:rFonts w:asciiTheme="minorHAnsi" w:eastAsia="Arial" w:hAnsiTheme="minorHAnsi" w:cstheme="minorHAnsi"/>
          <w:bCs/>
        </w:rPr>
        <w:t>(DZ. U. Z 2023 R. POZ. 571.)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FA61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911FB" w14:textId="77777777" w:rsidR="00FA61C1" w:rsidRDefault="00FA61C1">
      <w:r>
        <w:separator/>
      </w:r>
    </w:p>
  </w:endnote>
  <w:endnote w:type="continuationSeparator" w:id="0">
    <w:p w14:paraId="35B8E330" w14:textId="77777777" w:rsidR="00FA61C1" w:rsidRDefault="00FA6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AA71A" w14:textId="77777777" w:rsidR="00FA61C1" w:rsidRDefault="00FA61C1">
      <w:r>
        <w:separator/>
      </w:r>
    </w:p>
  </w:footnote>
  <w:footnote w:type="continuationSeparator" w:id="0">
    <w:p w14:paraId="6E86986D" w14:textId="77777777" w:rsidR="00FA61C1" w:rsidRDefault="00FA61C1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06216">
    <w:abstractNumId w:val="1"/>
  </w:num>
  <w:num w:numId="2" w16cid:durableId="1423867761">
    <w:abstractNumId w:val="2"/>
  </w:num>
  <w:num w:numId="3" w16cid:durableId="1651522489">
    <w:abstractNumId w:val="3"/>
  </w:num>
  <w:num w:numId="4" w16cid:durableId="1734042595">
    <w:abstractNumId w:val="4"/>
  </w:num>
  <w:num w:numId="5" w16cid:durableId="1116753352">
    <w:abstractNumId w:val="5"/>
  </w:num>
  <w:num w:numId="6" w16cid:durableId="861626817">
    <w:abstractNumId w:val="6"/>
  </w:num>
  <w:num w:numId="7" w16cid:durableId="1163620699">
    <w:abstractNumId w:val="7"/>
  </w:num>
  <w:num w:numId="8" w16cid:durableId="82998816">
    <w:abstractNumId w:val="8"/>
  </w:num>
  <w:num w:numId="9" w16cid:durableId="1158496334">
    <w:abstractNumId w:val="9"/>
  </w:num>
  <w:num w:numId="10" w16cid:durableId="1159425043">
    <w:abstractNumId w:val="27"/>
  </w:num>
  <w:num w:numId="11" w16cid:durableId="1672293088">
    <w:abstractNumId w:val="32"/>
  </w:num>
  <w:num w:numId="12" w16cid:durableId="1435245097">
    <w:abstractNumId w:val="26"/>
  </w:num>
  <w:num w:numId="13" w16cid:durableId="1184398025">
    <w:abstractNumId w:val="30"/>
  </w:num>
  <w:num w:numId="14" w16cid:durableId="1183712174">
    <w:abstractNumId w:val="33"/>
  </w:num>
  <w:num w:numId="15" w16cid:durableId="1192693841">
    <w:abstractNumId w:val="0"/>
  </w:num>
  <w:num w:numId="16" w16cid:durableId="2090226528">
    <w:abstractNumId w:val="19"/>
  </w:num>
  <w:num w:numId="17" w16cid:durableId="1495298676">
    <w:abstractNumId w:val="23"/>
  </w:num>
  <w:num w:numId="18" w16cid:durableId="848249649">
    <w:abstractNumId w:val="11"/>
  </w:num>
  <w:num w:numId="19" w16cid:durableId="1449932633">
    <w:abstractNumId w:val="28"/>
  </w:num>
  <w:num w:numId="20" w16cid:durableId="45837396">
    <w:abstractNumId w:val="37"/>
  </w:num>
  <w:num w:numId="21" w16cid:durableId="1870145254">
    <w:abstractNumId w:val="35"/>
  </w:num>
  <w:num w:numId="22" w16cid:durableId="1949000803">
    <w:abstractNumId w:val="12"/>
  </w:num>
  <w:num w:numId="23" w16cid:durableId="289215552">
    <w:abstractNumId w:val="15"/>
  </w:num>
  <w:num w:numId="24" w16cid:durableId="11576513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49678853">
    <w:abstractNumId w:val="22"/>
  </w:num>
  <w:num w:numId="26" w16cid:durableId="88166517">
    <w:abstractNumId w:val="13"/>
  </w:num>
  <w:num w:numId="27" w16cid:durableId="1737512645">
    <w:abstractNumId w:val="18"/>
  </w:num>
  <w:num w:numId="28" w16cid:durableId="557975456">
    <w:abstractNumId w:val="14"/>
  </w:num>
  <w:num w:numId="29" w16cid:durableId="830875029">
    <w:abstractNumId w:val="36"/>
  </w:num>
  <w:num w:numId="30" w16cid:durableId="899556630">
    <w:abstractNumId w:val="25"/>
  </w:num>
  <w:num w:numId="31" w16cid:durableId="666595731">
    <w:abstractNumId w:val="17"/>
  </w:num>
  <w:num w:numId="32" w16cid:durableId="173614701">
    <w:abstractNumId w:val="31"/>
  </w:num>
  <w:num w:numId="33" w16cid:durableId="1763184747">
    <w:abstractNumId w:val="29"/>
  </w:num>
  <w:num w:numId="34" w16cid:durableId="586155634">
    <w:abstractNumId w:val="24"/>
  </w:num>
  <w:num w:numId="35" w16cid:durableId="1404983752">
    <w:abstractNumId w:val="10"/>
  </w:num>
  <w:num w:numId="36" w16cid:durableId="831919337">
    <w:abstractNumId w:val="21"/>
  </w:num>
  <w:num w:numId="37" w16cid:durableId="458303098">
    <w:abstractNumId w:val="16"/>
  </w:num>
  <w:num w:numId="38" w16cid:durableId="19505031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85979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420BC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77D86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204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486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3723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95351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5174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0CB9"/>
    <w:rsid w:val="00BC148E"/>
    <w:rsid w:val="00BC1745"/>
    <w:rsid w:val="00BC375F"/>
    <w:rsid w:val="00BC38DB"/>
    <w:rsid w:val="00BC3F4A"/>
    <w:rsid w:val="00BC601C"/>
    <w:rsid w:val="00BC6124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31A0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A61C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5</cp:revision>
  <cp:lastPrinted>2023-01-31T11:12:00Z</cp:lastPrinted>
  <dcterms:created xsi:type="dcterms:W3CDTF">2024-01-29T08:52:00Z</dcterms:created>
  <dcterms:modified xsi:type="dcterms:W3CDTF">2024-02-05T14:34:00Z</dcterms:modified>
</cp:coreProperties>
</file>