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5E1D631D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Zarządzenia Nr 1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4/2023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594B6F3B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31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.202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3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D1570" w14:textId="77777777" w:rsidR="00BC6124" w:rsidRDefault="00BC6124">
      <w:r>
        <w:separator/>
      </w:r>
    </w:p>
  </w:endnote>
  <w:endnote w:type="continuationSeparator" w:id="0">
    <w:p w14:paraId="586748C2" w14:textId="77777777" w:rsidR="00BC6124" w:rsidRDefault="00BC6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0C953" w14:textId="77777777" w:rsidR="00BC6124" w:rsidRDefault="00BC6124">
      <w:r>
        <w:separator/>
      </w:r>
    </w:p>
  </w:footnote>
  <w:footnote w:type="continuationSeparator" w:id="0">
    <w:p w14:paraId="347965A3" w14:textId="77777777" w:rsidR="00BC6124" w:rsidRDefault="00BC6124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506216">
    <w:abstractNumId w:val="1"/>
  </w:num>
  <w:num w:numId="2" w16cid:durableId="1423867761">
    <w:abstractNumId w:val="2"/>
  </w:num>
  <w:num w:numId="3" w16cid:durableId="1651522489">
    <w:abstractNumId w:val="3"/>
  </w:num>
  <w:num w:numId="4" w16cid:durableId="1734042595">
    <w:abstractNumId w:val="4"/>
  </w:num>
  <w:num w:numId="5" w16cid:durableId="1116753352">
    <w:abstractNumId w:val="5"/>
  </w:num>
  <w:num w:numId="6" w16cid:durableId="861626817">
    <w:abstractNumId w:val="6"/>
  </w:num>
  <w:num w:numId="7" w16cid:durableId="1163620699">
    <w:abstractNumId w:val="7"/>
  </w:num>
  <w:num w:numId="8" w16cid:durableId="82998816">
    <w:abstractNumId w:val="8"/>
  </w:num>
  <w:num w:numId="9" w16cid:durableId="1158496334">
    <w:abstractNumId w:val="9"/>
  </w:num>
  <w:num w:numId="10" w16cid:durableId="1159425043">
    <w:abstractNumId w:val="27"/>
  </w:num>
  <w:num w:numId="11" w16cid:durableId="1672293088">
    <w:abstractNumId w:val="32"/>
  </w:num>
  <w:num w:numId="12" w16cid:durableId="1435245097">
    <w:abstractNumId w:val="26"/>
  </w:num>
  <w:num w:numId="13" w16cid:durableId="1184398025">
    <w:abstractNumId w:val="30"/>
  </w:num>
  <w:num w:numId="14" w16cid:durableId="1183712174">
    <w:abstractNumId w:val="33"/>
  </w:num>
  <w:num w:numId="15" w16cid:durableId="1192693841">
    <w:abstractNumId w:val="0"/>
  </w:num>
  <w:num w:numId="16" w16cid:durableId="2090226528">
    <w:abstractNumId w:val="19"/>
  </w:num>
  <w:num w:numId="17" w16cid:durableId="1495298676">
    <w:abstractNumId w:val="23"/>
  </w:num>
  <w:num w:numId="18" w16cid:durableId="848249649">
    <w:abstractNumId w:val="11"/>
  </w:num>
  <w:num w:numId="19" w16cid:durableId="1449932633">
    <w:abstractNumId w:val="28"/>
  </w:num>
  <w:num w:numId="20" w16cid:durableId="45837396">
    <w:abstractNumId w:val="37"/>
  </w:num>
  <w:num w:numId="21" w16cid:durableId="1870145254">
    <w:abstractNumId w:val="35"/>
  </w:num>
  <w:num w:numId="22" w16cid:durableId="1949000803">
    <w:abstractNumId w:val="12"/>
  </w:num>
  <w:num w:numId="23" w16cid:durableId="289215552">
    <w:abstractNumId w:val="15"/>
  </w:num>
  <w:num w:numId="24" w16cid:durableId="11576513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49678853">
    <w:abstractNumId w:val="22"/>
  </w:num>
  <w:num w:numId="26" w16cid:durableId="88166517">
    <w:abstractNumId w:val="13"/>
  </w:num>
  <w:num w:numId="27" w16cid:durableId="1737512645">
    <w:abstractNumId w:val="18"/>
  </w:num>
  <w:num w:numId="28" w16cid:durableId="557975456">
    <w:abstractNumId w:val="14"/>
  </w:num>
  <w:num w:numId="29" w16cid:durableId="830875029">
    <w:abstractNumId w:val="36"/>
  </w:num>
  <w:num w:numId="30" w16cid:durableId="899556630">
    <w:abstractNumId w:val="25"/>
  </w:num>
  <w:num w:numId="31" w16cid:durableId="666595731">
    <w:abstractNumId w:val="17"/>
  </w:num>
  <w:num w:numId="32" w16cid:durableId="173614701">
    <w:abstractNumId w:val="31"/>
  </w:num>
  <w:num w:numId="33" w16cid:durableId="1763184747">
    <w:abstractNumId w:val="29"/>
  </w:num>
  <w:num w:numId="34" w16cid:durableId="586155634">
    <w:abstractNumId w:val="24"/>
  </w:num>
  <w:num w:numId="35" w16cid:durableId="1404983752">
    <w:abstractNumId w:val="10"/>
  </w:num>
  <w:num w:numId="36" w16cid:durableId="831919337">
    <w:abstractNumId w:val="21"/>
  </w:num>
  <w:num w:numId="37" w16cid:durableId="458303098">
    <w:abstractNumId w:val="16"/>
  </w:num>
  <w:num w:numId="38" w16cid:durableId="19505031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859795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6124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954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2</cp:revision>
  <cp:lastPrinted>2023-01-31T11:12:00Z</cp:lastPrinted>
  <dcterms:created xsi:type="dcterms:W3CDTF">2023-01-31T11:15:00Z</dcterms:created>
  <dcterms:modified xsi:type="dcterms:W3CDTF">2023-01-31T11:15:00Z</dcterms:modified>
</cp:coreProperties>
</file>