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0E76" w14:textId="614E6911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Załącznik Nr </w:t>
      </w:r>
      <w:r w:rsidR="00EA2128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 do</w:t>
      </w:r>
    </w:p>
    <w:p w14:paraId="738B9497" w14:textId="05A99B9B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Zarządzenia Nr 1</w:t>
      </w:r>
      <w:r w:rsidR="00EA2128">
        <w:rPr>
          <w:rFonts w:ascii="Arial" w:eastAsia="Arial" w:hAnsi="Arial" w:cs="Arial"/>
          <w:color w:val="231F20"/>
          <w:sz w:val="15"/>
          <w:szCs w:val="15"/>
          <w:lang w:bidi="pl-PL"/>
        </w:rPr>
        <w:t>6/2023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04AAD536" w:rsid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 dnia </w:t>
      </w:r>
      <w:r w:rsidR="00EA2128">
        <w:rPr>
          <w:rFonts w:ascii="Arial" w:eastAsia="Arial" w:hAnsi="Arial" w:cs="Arial"/>
          <w:color w:val="231F20"/>
          <w:sz w:val="15"/>
          <w:szCs w:val="15"/>
          <w:lang w:bidi="pl-PL"/>
        </w:rPr>
        <w:t>31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.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01.202</w:t>
      </w:r>
      <w:r w:rsidR="00EA2128">
        <w:rPr>
          <w:rFonts w:ascii="Arial" w:eastAsia="Arial" w:hAnsi="Arial" w:cs="Arial"/>
          <w:color w:val="231F20"/>
          <w:sz w:val="15"/>
          <w:szCs w:val="15"/>
          <w:lang w:bidi="pl-PL"/>
        </w:rPr>
        <w:t>3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 r.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5A4B69" w14:textId="77777777" w:rsidR="00AC653B" w:rsidRDefault="00AC653B">
      <w:r>
        <w:separator/>
      </w:r>
    </w:p>
  </w:endnote>
  <w:endnote w:type="continuationSeparator" w:id="0">
    <w:p w14:paraId="0E6D8FFC" w14:textId="77777777" w:rsidR="00AC653B" w:rsidRDefault="00AC6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0F5FE" w14:textId="77777777" w:rsidR="00AC653B" w:rsidRDefault="00AC653B">
      <w:r>
        <w:separator/>
      </w:r>
    </w:p>
  </w:footnote>
  <w:footnote w:type="continuationSeparator" w:id="0">
    <w:p w14:paraId="465694A5" w14:textId="77777777" w:rsidR="00AC653B" w:rsidRDefault="00AC653B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3033608">
    <w:abstractNumId w:val="1"/>
  </w:num>
  <w:num w:numId="2" w16cid:durableId="255482737">
    <w:abstractNumId w:val="2"/>
  </w:num>
  <w:num w:numId="3" w16cid:durableId="1508835517">
    <w:abstractNumId w:val="3"/>
  </w:num>
  <w:num w:numId="4" w16cid:durableId="1117258786">
    <w:abstractNumId w:val="4"/>
  </w:num>
  <w:num w:numId="5" w16cid:durableId="682167761">
    <w:abstractNumId w:val="5"/>
  </w:num>
  <w:num w:numId="6" w16cid:durableId="1984311246">
    <w:abstractNumId w:val="6"/>
  </w:num>
  <w:num w:numId="7" w16cid:durableId="302583593">
    <w:abstractNumId w:val="7"/>
  </w:num>
  <w:num w:numId="8" w16cid:durableId="221141116">
    <w:abstractNumId w:val="8"/>
  </w:num>
  <w:num w:numId="9" w16cid:durableId="765080712">
    <w:abstractNumId w:val="9"/>
  </w:num>
  <w:num w:numId="10" w16cid:durableId="1175847673">
    <w:abstractNumId w:val="27"/>
  </w:num>
  <w:num w:numId="11" w16cid:durableId="535850491">
    <w:abstractNumId w:val="32"/>
  </w:num>
  <w:num w:numId="12" w16cid:durableId="1198548723">
    <w:abstractNumId w:val="26"/>
  </w:num>
  <w:num w:numId="13" w16cid:durableId="282468956">
    <w:abstractNumId w:val="30"/>
  </w:num>
  <w:num w:numId="14" w16cid:durableId="1025593648">
    <w:abstractNumId w:val="33"/>
  </w:num>
  <w:num w:numId="15" w16cid:durableId="293751385">
    <w:abstractNumId w:val="0"/>
  </w:num>
  <w:num w:numId="16" w16cid:durableId="110899774">
    <w:abstractNumId w:val="19"/>
  </w:num>
  <w:num w:numId="17" w16cid:durableId="968705867">
    <w:abstractNumId w:val="23"/>
  </w:num>
  <w:num w:numId="18" w16cid:durableId="1414473496">
    <w:abstractNumId w:val="11"/>
  </w:num>
  <w:num w:numId="19" w16cid:durableId="2024627877">
    <w:abstractNumId w:val="28"/>
  </w:num>
  <w:num w:numId="20" w16cid:durableId="1595745972">
    <w:abstractNumId w:val="37"/>
  </w:num>
  <w:num w:numId="21" w16cid:durableId="187453130">
    <w:abstractNumId w:val="35"/>
  </w:num>
  <w:num w:numId="22" w16cid:durableId="440876146">
    <w:abstractNumId w:val="12"/>
  </w:num>
  <w:num w:numId="23" w16cid:durableId="2061591650">
    <w:abstractNumId w:val="15"/>
  </w:num>
  <w:num w:numId="24" w16cid:durableId="123249847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14140247">
    <w:abstractNumId w:val="22"/>
  </w:num>
  <w:num w:numId="26" w16cid:durableId="531311828">
    <w:abstractNumId w:val="13"/>
  </w:num>
  <w:num w:numId="27" w16cid:durableId="2000574587">
    <w:abstractNumId w:val="18"/>
  </w:num>
  <w:num w:numId="28" w16cid:durableId="103035977">
    <w:abstractNumId w:val="14"/>
  </w:num>
  <w:num w:numId="29" w16cid:durableId="95905098">
    <w:abstractNumId w:val="36"/>
  </w:num>
  <w:num w:numId="30" w16cid:durableId="611740005">
    <w:abstractNumId w:val="25"/>
  </w:num>
  <w:num w:numId="31" w16cid:durableId="2020229082">
    <w:abstractNumId w:val="17"/>
  </w:num>
  <w:num w:numId="32" w16cid:durableId="1681853898">
    <w:abstractNumId w:val="31"/>
  </w:num>
  <w:num w:numId="33" w16cid:durableId="35131081">
    <w:abstractNumId w:val="29"/>
  </w:num>
  <w:num w:numId="34" w16cid:durableId="258830761">
    <w:abstractNumId w:val="24"/>
  </w:num>
  <w:num w:numId="35" w16cid:durableId="1006444279">
    <w:abstractNumId w:val="10"/>
  </w:num>
  <w:num w:numId="36" w16cid:durableId="972908231">
    <w:abstractNumId w:val="21"/>
  </w:num>
  <w:num w:numId="37" w16cid:durableId="1536624451">
    <w:abstractNumId w:val="16"/>
  </w:num>
  <w:num w:numId="38" w16cid:durableId="177532419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313491262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1E1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653B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2128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954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RPIOS_EL</cp:lastModifiedBy>
  <cp:revision>2</cp:revision>
  <cp:lastPrinted>2023-01-31T11:27:00Z</cp:lastPrinted>
  <dcterms:created xsi:type="dcterms:W3CDTF">2023-01-31T11:31:00Z</dcterms:created>
  <dcterms:modified xsi:type="dcterms:W3CDTF">2023-01-31T11:31:00Z</dcterms:modified>
</cp:coreProperties>
</file>