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40E76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>Załącznik Nr 1 do</w:t>
      </w:r>
    </w:p>
    <w:p w14:paraId="738B9497" w14:textId="20892F8E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Zarządzenia Nr 1</w:t>
      </w:r>
      <w:r w:rsidR="00923D3E">
        <w:rPr>
          <w:rFonts w:ascii="Arial" w:eastAsia="Arial" w:hAnsi="Arial" w:cs="Arial"/>
          <w:color w:val="231F20"/>
          <w:sz w:val="15"/>
          <w:szCs w:val="15"/>
          <w:lang w:bidi="pl-PL"/>
        </w:rPr>
        <w:t>2</w:t>
      </w:r>
    </w:p>
    <w:p w14:paraId="4CD048E2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Wójta Gminy Stawiguda</w:t>
      </w:r>
    </w:p>
    <w:p w14:paraId="6A2F95B0" w14:textId="68FB075A" w:rsid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z dnia 2</w:t>
      </w:r>
      <w:r>
        <w:rPr>
          <w:rFonts w:ascii="Arial" w:eastAsia="Arial" w:hAnsi="Arial" w:cs="Arial"/>
          <w:color w:val="231F20"/>
          <w:sz w:val="15"/>
          <w:szCs w:val="15"/>
          <w:lang w:bidi="pl-PL"/>
        </w:rPr>
        <w:t>7.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01.202</w:t>
      </w:r>
      <w:r>
        <w:rPr>
          <w:rFonts w:ascii="Arial" w:eastAsia="Arial" w:hAnsi="Arial" w:cs="Arial"/>
          <w:color w:val="231F20"/>
          <w:sz w:val="15"/>
          <w:szCs w:val="15"/>
          <w:lang w:bidi="pl-PL"/>
        </w:rPr>
        <w:t>2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 r.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lastRenderedPageBreak/>
              <w:t xml:space="preserve">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4CB84" w14:textId="77777777" w:rsidR="00E94446" w:rsidRDefault="00E94446">
      <w:r>
        <w:separator/>
      </w:r>
    </w:p>
  </w:endnote>
  <w:endnote w:type="continuationSeparator" w:id="0">
    <w:p w14:paraId="321B2D25" w14:textId="77777777" w:rsidR="00E94446" w:rsidRDefault="00E94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D198B" w14:textId="77777777" w:rsidR="00E94446" w:rsidRDefault="00E94446">
      <w:r>
        <w:separator/>
      </w:r>
    </w:p>
  </w:footnote>
  <w:footnote w:type="continuationSeparator" w:id="0">
    <w:p w14:paraId="26FE9FC3" w14:textId="77777777" w:rsidR="00E94446" w:rsidRDefault="00E94446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57D4A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3E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4446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953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RPIOS_EL</cp:lastModifiedBy>
  <cp:revision>2</cp:revision>
  <cp:lastPrinted>2018-10-01T08:37:00Z</cp:lastPrinted>
  <dcterms:created xsi:type="dcterms:W3CDTF">2022-01-26T13:18:00Z</dcterms:created>
  <dcterms:modified xsi:type="dcterms:W3CDTF">2022-01-26T13:18:00Z</dcterms:modified>
</cp:coreProperties>
</file>