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77F52B" w14:textId="45A994DC" w:rsidR="002C43AB" w:rsidRPr="00F25255" w:rsidRDefault="00362D5B" w:rsidP="002C43AB">
      <w:pPr>
        <w:tabs>
          <w:tab w:val="left" w:pos="5880"/>
        </w:tabs>
        <w:jc w:val="right"/>
        <w:rPr>
          <w:lang w:val="pl-PL"/>
        </w:rPr>
      </w:pPr>
      <w:r w:rsidRPr="00F25255">
        <w:rPr>
          <w:lang w:val="pl-PL"/>
        </w:rPr>
        <w:t>Załącznik</w:t>
      </w:r>
      <w:r w:rsidR="00721525" w:rsidRPr="00F25255">
        <w:rPr>
          <w:lang w:val="pl-PL"/>
        </w:rPr>
        <w:t xml:space="preserve"> nr 1</w:t>
      </w:r>
    </w:p>
    <w:p w14:paraId="530548DD" w14:textId="77777777" w:rsidR="002C43AB" w:rsidRPr="00F25255" w:rsidRDefault="002C43AB" w:rsidP="002C43AB">
      <w:pPr>
        <w:tabs>
          <w:tab w:val="left" w:pos="5880"/>
        </w:tabs>
        <w:jc w:val="right"/>
        <w:rPr>
          <w:lang w:val="pl-PL"/>
        </w:rPr>
      </w:pPr>
      <w:r w:rsidRPr="00F25255">
        <w:rPr>
          <w:lang w:val="pl-PL"/>
        </w:rPr>
        <w:t xml:space="preserve">  do Uchwały Nr…..……</w:t>
      </w:r>
    </w:p>
    <w:p w14:paraId="0CC922C0" w14:textId="77777777" w:rsidR="002C43AB" w:rsidRPr="00F25255" w:rsidRDefault="002C43AB" w:rsidP="002C43AB">
      <w:pPr>
        <w:tabs>
          <w:tab w:val="left" w:pos="5880"/>
        </w:tabs>
        <w:jc w:val="right"/>
        <w:rPr>
          <w:lang w:val="pl-PL"/>
        </w:rPr>
      </w:pPr>
      <w:r w:rsidRPr="00F25255">
        <w:rPr>
          <w:lang w:val="pl-PL"/>
        </w:rPr>
        <w:t xml:space="preserve">Rady Gminy Stawiguda </w:t>
      </w:r>
    </w:p>
    <w:p w14:paraId="1B46D8C6" w14:textId="77777777" w:rsidR="002C43AB" w:rsidRPr="00F25255" w:rsidRDefault="002C43AB" w:rsidP="002C43AB">
      <w:pPr>
        <w:tabs>
          <w:tab w:val="left" w:pos="5880"/>
        </w:tabs>
        <w:jc w:val="right"/>
        <w:rPr>
          <w:sz w:val="24"/>
          <w:szCs w:val="24"/>
          <w:lang w:val="pl-PL"/>
        </w:rPr>
      </w:pPr>
      <w:r w:rsidRPr="00F25255">
        <w:rPr>
          <w:lang w:val="pl-PL"/>
        </w:rPr>
        <w:t>z dnia ……..…………..</w:t>
      </w:r>
    </w:p>
    <w:p w14:paraId="07F6E02D" w14:textId="77777777" w:rsidR="002C43AB" w:rsidRPr="00F25255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7871DABC" w14:textId="77777777" w:rsidR="002C43AB" w:rsidRPr="00F25255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2E1585B" w14:textId="4CB7B205" w:rsidR="002C43AB" w:rsidRPr="00F25255" w:rsidRDefault="001844EF" w:rsidP="00362D5B">
      <w:pPr>
        <w:tabs>
          <w:tab w:val="left" w:pos="5880"/>
        </w:tabs>
        <w:jc w:val="right"/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Stawiguda, dnia……………….…</w:t>
      </w:r>
    </w:p>
    <w:p w14:paraId="5A0770DA" w14:textId="77777777" w:rsidR="002C43AB" w:rsidRPr="00F25255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043C1D63" w14:textId="1C54EBDA" w:rsidR="002C43AB" w:rsidRPr="00F25255" w:rsidRDefault="00362D5B" w:rsidP="002C43AB">
      <w:p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ab/>
      </w:r>
    </w:p>
    <w:p w14:paraId="114005A2" w14:textId="77777777" w:rsidR="002C43AB" w:rsidRPr="00F25255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6024C0D6" w14:textId="00E8C013" w:rsidR="002C43AB" w:rsidRPr="00F25255" w:rsidRDefault="002C43AB" w:rsidP="00362D5B">
      <w:pPr>
        <w:tabs>
          <w:tab w:val="left" w:pos="5880"/>
        </w:tabs>
        <w:jc w:val="center"/>
        <w:rPr>
          <w:b/>
          <w:caps/>
          <w:sz w:val="24"/>
          <w:szCs w:val="24"/>
          <w:lang w:val="pl-PL"/>
        </w:rPr>
      </w:pPr>
      <w:r w:rsidRPr="00F25255">
        <w:rPr>
          <w:b/>
          <w:caps/>
          <w:sz w:val="24"/>
          <w:szCs w:val="24"/>
          <w:lang w:val="pl-PL"/>
        </w:rPr>
        <w:t>Wniosek</w:t>
      </w:r>
      <w:r w:rsidR="00362D5B" w:rsidRPr="00F25255">
        <w:rPr>
          <w:b/>
          <w:caps/>
          <w:sz w:val="24"/>
          <w:szCs w:val="24"/>
          <w:lang w:val="pl-PL"/>
        </w:rPr>
        <w:t xml:space="preserve"> o udzielenie dotacji </w:t>
      </w:r>
    </w:p>
    <w:p w14:paraId="56335DA7" w14:textId="77777777" w:rsidR="00AA3819" w:rsidRPr="00F25255" w:rsidRDefault="00AA3819" w:rsidP="00AA3819">
      <w:pPr>
        <w:tabs>
          <w:tab w:val="left" w:pos="5880"/>
        </w:tabs>
        <w:jc w:val="center"/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o przyznanie dotacji na zakup kompostownika przydomowego</w:t>
      </w:r>
    </w:p>
    <w:p w14:paraId="23F8B37A" w14:textId="0B9CA384" w:rsidR="00362D5B" w:rsidRPr="00F25255" w:rsidRDefault="00AA3819" w:rsidP="00AA3819">
      <w:pPr>
        <w:tabs>
          <w:tab w:val="left" w:pos="5880"/>
        </w:tabs>
        <w:jc w:val="center"/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do kompostowania bioodpadów</w:t>
      </w:r>
    </w:p>
    <w:p w14:paraId="05FF4D23" w14:textId="77777777" w:rsidR="002C43AB" w:rsidRPr="00F25255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E3EF7EE" w14:textId="77777777" w:rsidR="002C43AB" w:rsidRPr="00F25255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9785143" w14:textId="7DD00AFF" w:rsidR="00362D5B" w:rsidRPr="00F25255" w:rsidRDefault="00F018F1" w:rsidP="00362D5B">
      <w:pPr>
        <w:tabs>
          <w:tab w:val="left" w:pos="5880"/>
        </w:tabs>
        <w:rPr>
          <w:b/>
          <w:sz w:val="24"/>
          <w:szCs w:val="24"/>
          <w:lang w:val="pl-PL"/>
        </w:rPr>
      </w:pPr>
      <w:r w:rsidRPr="00F25255">
        <w:rPr>
          <w:b/>
          <w:sz w:val="24"/>
          <w:szCs w:val="24"/>
          <w:lang w:val="pl-PL"/>
        </w:rPr>
        <w:t xml:space="preserve">I. </w:t>
      </w:r>
      <w:r w:rsidR="00362D5B" w:rsidRPr="00F25255">
        <w:rPr>
          <w:b/>
          <w:sz w:val="24"/>
          <w:szCs w:val="24"/>
          <w:lang w:val="pl-PL"/>
        </w:rPr>
        <w:t>Dane dotyczące wnioskodawcy:</w:t>
      </w:r>
    </w:p>
    <w:p w14:paraId="07D23B9A" w14:textId="77777777" w:rsidR="00362D5B" w:rsidRPr="00F25255" w:rsidRDefault="00362D5B" w:rsidP="00362D5B">
      <w:p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Imię i nazwisko:</w:t>
      </w:r>
    </w:p>
    <w:p w14:paraId="274548A1" w14:textId="746C6F90" w:rsidR="00362D5B" w:rsidRPr="00F25255" w:rsidRDefault="00362D5B" w:rsidP="00362D5B">
      <w:p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……………………………………………………………………………….…………………</w:t>
      </w:r>
    </w:p>
    <w:p w14:paraId="28001F7B" w14:textId="4C273C05" w:rsidR="00362D5B" w:rsidRPr="00F25255" w:rsidRDefault="00362D5B" w:rsidP="00362D5B">
      <w:p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PESEL: ……………………………………..…………………………………</w:t>
      </w:r>
      <w:r w:rsidR="00F018F1" w:rsidRPr="00F25255">
        <w:rPr>
          <w:sz w:val="24"/>
          <w:szCs w:val="24"/>
          <w:lang w:val="pl-PL"/>
        </w:rPr>
        <w:t>……………….</w:t>
      </w:r>
    </w:p>
    <w:p w14:paraId="27C4871B" w14:textId="77777777" w:rsidR="00362D5B" w:rsidRPr="00F25255" w:rsidRDefault="00362D5B" w:rsidP="00362D5B">
      <w:p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Adres zamieszkania:</w:t>
      </w:r>
    </w:p>
    <w:p w14:paraId="397FCCFC" w14:textId="58A5094B" w:rsidR="00362D5B" w:rsidRPr="00F25255" w:rsidRDefault="00362D5B" w:rsidP="00362D5B">
      <w:p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Miejscowo</w:t>
      </w:r>
      <w:r w:rsidR="00F018F1" w:rsidRPr="00F25255">
        <w:rPr>
          <w:sz w:val="24"/>
          <w:szCs w:val="24"/>
          <w:lang w:val="pl-PL"/>
        </w:rPr>
        <w:t>ść: ………………………………………………kod pocztowy: ….....……………</w:t>
      </w:r>
    </w:p>
    <w:p w14:paraId="76E79F88" w14:textId="128CCD9C" w:rsidR="00362D5B" w:rsidRPr="00F25255" w:rsidRDefault="00362D5B" w:rsidP="00362D5B">
      <w:p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ulica: ………………….………………………..…….… nr domu: …..………………</w:t>
      </w:r>
      <w:r w:rsidR="00F018F1" w:rsidRPr="00F25255">
        <w:rPr>
          <w:sz w:val="24"/>
          <w:szCs w:val="24"/>
          <w:lang w:val="pl-PL"/>
        </w:rPr>
        <w:t>……….</w:t>
      </w:r>
    </w:p>
    <w:p w14:paraId="422FB4C2" w14:textId="7C2B1084" w:rsidR="002C43AB" w:rsidRPr="00F25255" w:rsidRDefault="00362D5B" w:rsidP="00362D5B">
      <w:p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 xml:space="preserve">dane do kontaktu </w:t>
      </w:r>
      <w:r w:rsidR="00C53DCA" w:rsidRPr="00F25255">
        <w:rPr>
          <w:sz w:val="24"/>
          <w:szCs w:val="24"/>
          <w:lang w:val="pl-PL"/>
        </w:rPr>
        <w:t>– numer telefonu</w:t>
      </w:r>
      <w:r w:rsidRPr="00F25255">
        <w:rPr>
          <w:sz w:val="24"/>
          <w:szCs w:val="24"/>
          <w:lang w:val="pl-PL"/>
        </w:rPr>
        <w:t xml:space="preserve"> ………………………………………………..…………………</w:t>
      </w:r>
      <w:r w:rsidR="00F018F1" w:rsidRPr="00F25255">
        <w:rPr>
          <w:sz w:val="24"/>
          <w:szCs w:val="24"/>
          <w:lang w:val="pl-PL"/>
        </w:rPr>
        <w:t>…..</w:t>
      </w:r>
      <w:r w:rsidRPr="00F25255">
        <w:rPr>
          <w:sz w:val="24"/>
          <w:szCs w:val="24"/>
          <w:lang w:val="pl-PL"/>
        </w:rPr>
        <w:t>………………….....</w:t>
      </w:r>
      <w:r w:rsidR="00F018F1" w:rsidRPr="00F25255">
        <w:rPr>
          <w:sz w:val="24"/>
          <w:szCs w:val="24"/>
          <w:lang w:val="pl-PL"/>
        </w:rPr>
        <w:t>........</w:t>
      </w:r>
    </w:p>
    <w:p w14:paraId="41673EA8" w14:textId="77777777" w:rsidR="00F018F1" w:rsidRPr="00F25255" w:rsidRDefault="00F018F1" w:rsidP="00362D5B">
      <w:pPr>
        <w:tabs>
          <w:tab w:val="left" w:pos="5880"/>
        </w:tabs>
        <w:rPr>
          <w:sz w:val="24"/>
          <w:szCs w:val="24"/>
          <w:lang w:val="pl-PL"/>
        </w:rPr>
      </w:pPr>
    </w:p>
    <w:p w14:paraId="1B447EBB" w14:textId="60CAC87F" w:rsidR="00F018F1" w:rsidRPr="00F25255" w:rsidRDefault="00F018F1" w:rsidP="00F018F1">
      <w:pPr>
        <w:tabs>
          <w:tab w:val="left" w:pos="5880"/>
        </w:tabs>
        <w:rPr>
          <w:b/>
          <w:sz w:val="24"/>
          <w:szCs w:val="24"/>
          <w:lang w:val="pl-PL"/>
        </w:rPr>
      </w:pPr>
      <w:r w:rsidRPr="00F25255">
        <w:rPr>
          <w:b/>
          <w:sz w:val="24"/>
          <w:szCs w:val="24"/>
          <w:lang w:val="pl-PL"/>
        </w:rPr>
        <w:t>II. Lokalizacja zadania:</w:t>
      </w:r>
    </w:p>
    <w:p w14:paraId="03C28770" w14:textId="68A63041" w:rsidR="00F018F1" w:rsidRPr="00F25255" w:rsidRDefault="00F018F1" w:rsidP="00F018F1">
      <w:p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Miejscowość:</w:t>
      </w:r>
      <w:r w:rsidR="001844EF" w:rsidRPr="00F25255">
        <w:rPr>
          <w:sz w:val="24"/>
          <w:szCs w:val="24"/>
          <w:lang w:val="pl-PL"/>
        </w:rPr>
        <w:t>………</w:t>
      </w:r>
      <w:r w:rsidRPr="00F25255">
        <w:rPr>
          <w:sz w:val="24"/>
          <w:szCs w:val="24"/>
          <w:lang w:val="pl-PL"/>
        </w:rPr>
        <w:t>………………………………………………</w:t>
      </w:r>
      <w:r w:rsidR="001844EF" w:rsidRPr="00F25255">
        <w:rPr>
          <w:sz w:val="24"/>
          <w:szCs w:val="24"/>
          <w:lang w:val="pl-PL"/>
        </w:rPr>
        <w:t>…………………………..</w:t>
      </w:r>
    </w:p>
    <w:p w14:paraId="58CB23C3" w14:textId="27D70D6D" w:rsidR="00F018F1" w:rsidRPr="00F25255" w:rsidRDefault="00F018F1" w:rsidP="00F018F1">
      <w:p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 xml:space="preserve">ulica: </w:t>
      </w:r>
      <w:r w:rsidR="00721525" w:rsidRPr="00F25255">
        <w:rPr>
          <w:sz w:val="24"/>
          <w:szCs w:val="24"/>
          <w:lang w:val="pl-PL"/>
        </w:rPr>
        <w:t>…...……………………………………………...nr domu</w:t>
      </w:r>
      <w:r w:rsidRPr="00F25255">
        <w:rPr>
          <w:sz w:val="24"/>
          <w:szCs w:val="24"/>
          <w:lang w:val="pl-PL"/>
        </w:rPr>
        <w:t>……………..…</w:t>
      </w:r>
    </w:p>
    <w:p w14:paraId="4A960FC5" w14:textId="3675C5C8" w:rsidR="001844EF" w:rsidRPr="00F25255" w:rsidRDefault="001C625C" w:rsidP="00F018F1">
      <w:p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numer działki………………………………. obręb………….…………………………………</w:t>
      </w:r>
    </w:p>
    <w:p w14:paraId="0427E4A8" w14:textId="77777777" w:rsidR="00F018F1" w:rsidRPr="00F25255" w:rsidRDefault="00F018F1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31025578" w14:textId="77777777" w:rsidR="00D55DB2" w:rsidRPr="00F25255" w:rsidRDefault="00D55DB2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79A4121" w14:textId="31F7816B" w:rsidR="00A00F68" w:rsidRPr="00F25255" w:rsidRDefault="00A00F68" w:rsidP="00A00F68">
      <w:pPr>
        <w:tabs>
          <w:tab w:val="left" w:pos="5880"/>
        </w:tabs>
        <w:rPr>
          <w:b/>
          <w:sz w:val="24"/>
          <w:szCs w:val="24"/>
          <w:lang w:val="pl-PL"/>
        </w:rPr>
      </w:pPr>
      <w:r w:rsidRPr="00F25255">
        <w:rPr>
          <w:b/>
          <w:sz w:val="24"/>
          <w:szCs w:val="24"/>
          <w:lang w:val="pl-PL"/>
        </w:rPr>
        <w:t>III. Tytuł prawny do nieruchomości (</w:t>
      </w:r>
      <w:r w:rsidR="00C53DCA" w:rsidRPr="00F25255">
        <w:rPr>
          <w:b/>
          <w:sz w:val="24"/>
          <w:szCs w:val="24"/>
          <w:lang w:val="pl-PL"/>
        </w:rPr>
        <w:t>właściwe podkreślić</w:t>
      </w:r>
      <w:r w:rsidRPr="00F25255">
        <w:rPr>
          <w:b/>
          <w:sz w:val="24"/>
          <w:szCs w:val="24"/>
          <w:lang w:val="pl-PL"/>
        </w:rPr>
        <w:t>):</w:t>
      </w:r>
    </w:p>
    <w:p w14:paraId="03C16AC8" w14:textId="77777777" w:rsidR="00A00F68" w:rsidRPr="00F25255" w:rsidRDefault="00A00F68" w:rsidP="00A00F68">
      <w:p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a) własność</w:t>
      </w:r>
    </w:p>
    <w:p w14:paraId="2E2A1B54" w14:textId="23C329CA" w:rsidR="00A00F68" w:rsidRPr="00F25255" w:rsidRDefault="00A00F68" w:rsidP="00A00F68">
      <w:p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b) współwłasność</w:t>
      </w:r>
      <w:r w:rsidR="00B3722E" w:rsidRPr="00F25255">
        <w:rPr>
          <w:sz w:val="24"/>
          <w:szCs w:val="24"/>
          <w:vertAlign w:val="superscript"/>
          <w:lang w:val="pl-PL"/>
        </w:rPr>
        <w:t xml:space="preserve"> </w:t>
      </w:r>
      <w:r w:rsidR="00B3722E" w:rsidRPr="00F25255">
        <w:rPr>
          <w:i/>
          <w:sz w:val="24"/>
          <w:szCs w:val="24"/>
          <w:lang w:val="pl-PL"/>
        </w:rPr>
        <w:t>(</w:t>
      </w:r>
      <w:r w:rsidR="00B3722E" w:rsidRPr="00F25255">
        <w:rPr>
          <w:i/>
          <w:lang w:val="pl-PL"/>
        </w:rPr>
        <w:t>w przypadku współwłasności lub innego podmiotu posiadającego tytuł prawny władania nieruchomością (np. najemca) należy dodatkowo dołączyć zgodę wszystkich właścicieli nieruchomości)</w:t>
      </w:r>
    </w:p>
    <w:p w14:paraId="2067207D" w14:textId="77777777" w:rsidR="00A00F68" w:rsidRPr="00F25255" w:rsidRDefault="00A00F68" w:rsidP="00A00F68">
      <w:p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c) użytkowanie wieczyste</w:t>
      </w:r>
    </w:p>
    <w:p w14:paraId="30BEF1C3" w14:textId="1126E5BB" w:rsidR="00A00F68" w:rsidRPr="00F25255" w:rsidRDefault="00A00F68" w:rsidP="00A00F68">
      <w:p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d) inny (jaki?): ………………………………………………………………………………………</w:t>
      </w:r>
    </w:p>
    <w:p w14:paraId="284D9185" w14:textId="77777777" w:rsidR="00A00F68" w:rsidRPr="00F25255" w:rsidRDefault="00A00F68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05621116" w14:textId="77777777" w:rsidR="00A00F68" w:rsidRPr="00F25255" w:rsidRDefault="00A00F68" w:rsidP="00A00F68">
      <w:pPr>
        <w:tabs>
          <w:tab w:val="left" w:pos="5880"/>
        </w:tabs>
        <w:rPr>
          <w:b/>
          <w:sz w:val="24"/>
          <w:szCs w:val="24"/>
          <w:lang w:val="pl-PL"/>
        </w:rPr>
      </w:pPr>
      <w:r w:rsidRPr="00F25255">
        <w:rPr>
          <w:b/>
          <w:sz w:val="24"/>
          <w:szCs w:val="24"/>
          <w:lang w:val="pl-PL"/>
        </w:rPr>
        <w:t>IV. Charakterystyka zadania planowanego do realizacji:</w:t>
      </w:r>
    </w:p>
    <w:p w14:paraId="55E225D0" w14:textId="41D46D8D" w:rsidR="00A00F68" w:rsidRPr="00F25255" w:rsidRDefault="006C5EF5" w:rsidP="006C5EF5">
      <w:pPr>
        <w:pStyle w:val="Stopka"/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a</w:t>
      </w:r>
      <w:r w:rsidR="00A00F68" w:rsidRPr="00F25255">
        <w:rPr>
          <w:sz w:val="24"/>
          <w:szCs w:val="24"/>
          <w:lang w:val="pl-PL"/>
        </w:rPr>
        <w:t xml:space="preserve">) opis planowanego zadania </w:t>
      </w:r>
      <w:r w:rsidR="00A00F68" w:rsidRPr="00F25255">
        <w:rPr>
          <w:i/>
          <w:sz w:val="24"/>
          <w:szCs w:val="24"/>
          <w:lang w:val="pl-PL"/>
        </w:rPr>
        <w:t>(</w:t>
      </w:r>
      <w:r w:rsidRPr="00F25255">
        <w:rPr>
          <w:i/>
          <w:sz w:val="24"/>
          <w:szCs w:val="24"/>
          <w:lang w:val="pl-PL"/>
        </w:rPr>
        <w:t xml:space="preserve">np. </w:t>
      </w:r>
      <w:r w:rsidR="00A00F68" w:rsidRPr="00F25255">
        <w:rPr>
          <w:i/>
          <w:sz w:val="24"/>
          <w:szCs w:val="24"/>
          <w:lang w:val="pl-PL"/>
        </w:rPr>
        <w:t>parametry techniczne</w:t>
      </w:r>
      <w:r w:rsidRPr="00F25255">
        <w:rPr>
          <w:i/>
          <w:sz w:val="24"/>
          <w:szCs w:val="24"/>
          <w:lang w:val="pl-PL"/>
        </w:rPr>
        <w:t>)</w:t>
      </w:r>
      <w:r w:rsidRPr="00F25255">
        <w:rPr>
          <w:sz w:val="24"/>
          <w:szCs w:val="24"/>
          <w:lang w:val="pl-PL"/>
        </w:rPr>
        <w:t>: .......................................................................................................................................................</w:t>
      </w:r>
    </w:p>
    <w:p w14:paraId="5FD19246" w14:textId="5B2056E9" w:rsidR="00A00F68" w:rsidRPr="00F25255" w:rsidRDefault="00A00F68" w:rsidP="00A00F68">
      <w:p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.......................................................................................................................................................</w:t>
      </w:r>
    </w:p>
    <w:p w14:paraId="05E56EFC" w14:textId="2AC081C8" w:rsidR="00A00F68" w:rsidRPr="00F25255" w:rsidRDefault="00A00F68" w:rsidP="00A00F68">
      <w:p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........................................................................................................................</w:t>
      </w:r>
      <w:r w:rsidR="00EC1DC0" w:rsidRPr="00F25255">
        <w:rPr>
          <w:sz w:val="24"/>
          <w:szCs w:val="24"/>
          <w:lang w:val="pl-PL"/>
        </w:rPr>
        <w:t>...............................</w:t>
      </w:r>
    </w:p>
    <w:p w14:paraId="4DDF6E12" w14:textId="363FA109" w:rsidR="00A00F68" w:rsidRPr="00F25255" w:rsidRDefault="00A00F68" w:rsidP="00A00F68">
      <w:p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.......................................................................................................................................................</w:t>
      </w:r>
    </w:p>
    <w:p w14:paraId="133E0F5F" w14:textId="5B6CFEA5" w:rsidR="00A00F68" w:rsidRPr="00F25255" w:rsidRDefault="006C5EF5" w:rsidP="00A00F68">
      <w:p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b</w:t>
      </w:r>
      <w:r w:rsidR="00A00F68" w:rsidRPr="00F25255">
        <w:rPr>
          <w:sz w:val="24"/>
          <w:szCs w:val="24"/>
          <w:lang w:val="pl-PL"/>
        </w:rPr>
        <w:t>) przewidywana wysokość kosztów realizacji zadania: ……………………………………..…...…</w:t>
      </w:r>
      <w:r w:rsidR="00EC1DC0" w:rsidRPr="00F25255">
        <w:rPr>
          <w:sz w:val="24"/>
          <w:szCs w:val="24"/>
          <w:lang w:val="pl-PL"/>
        </w:rPr>
        <w:t>…………………………………………………….</w:t>
      </w:r>
    </w:p>
    <w:p w14:paraId="586C3943" w14:textId="77777777" w:rsidR="00E02B6E" w:rsidRPr="00F25255" w:rsidRDefault="00E02B6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1243E880" w14:textId="4596CEBD" w:rsidR="00A00F68" w:rsidRPr="00F25255" w:rsidRDefault="00EC1DC0" w:rsidP="002C43AB">
      <w:pPr>
        <w:tabs>
          <w:tab w:val="left" w:pos="5880"/>
        </w:tabs>
        <w:rPr>
          <w:b/>
          <w:sz w:val="24"/>
          <w:szCs w:val="24"/>
          <w:lang w:val="pl-PL"/>
        </w:rPr>
      </w:pPr>
      <w:r w:rsidRPr="00F25255">
        <w:rPr>
          <w:b/>
          <w:sz w:val="24"/>
          <w:szCs w:val="24"/>
          <w:lang w:val="pl-PL"/>
        </w:rPr>
        <w:t>V. Wykaz dokumentów, załączonych z wnioskiem</w:t>
      </w:r>
      <w:r w:rsidR="00BA61E2" w:rsidRPr="00F25255">
        <w:rPr>
          <w:b/>
          <w:sz w:val="24"/>
          <w:szCs w:val="24"/>
          <w:lang w:val="pl-PL"/>
        </w:rPr>
        <w:t xml:space="preserve"> (właściwe zaznaczyć)</w:t>
      </w:r>
      <w:r w:rsidRPr="00F25255">
        <w:rPr>
          <w:b/>
          <w:sz w:val="24"/>
          <w:szCs w:val="24"/>
          <w:lang w:val="pl-PL"/>
        </w:rPr>
        <w:t>:</w:t>
      </w:r>
    </w:p>
    <w:p w14:paraId="0625AE42" w14:textId="77777777" w:rsidR="00D55DB2" w:rsidRPr="00F25255" w:rsidRDefault="00D55DB2" w:rsidP="00D55DB2">
      <w:pPr>
        <w:pStyle w:val="Akapitzlist"/>
        <w:numPr>
          <w:ilvl w:val="0"/>
          <w:numId w:val="24"/>
        </w:num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 xml:space="preserve">Oświadczenie o prawie dysponowania nieruchomością – załącznik nr 2. </w:t>
      </w:r>
    </w:p>
    <w:p w14:paraId="4192664A" w14:textId="7EE77BCF" w:rsidR="00D55DB2" w:rsidRPr="00F25255" w:rsidRDefault="00D55DB2" w:rsidP="00D55DB2">
      <w:pPr>
        <w:pStyle w:val="Akapitzlist"/>
        <w:numPr>
          <w:ilvl w:val="0"/>
          <w:numId w:val="24"/>
        </w:num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lastRenderedPageBreak/>
        <w:t xml:space="preserve">Zgoda współwłaścicieli budynku mieszkalnego jednorodzinnego </w:t>
      </w:r>
      <w:r w:rsidR="00A00B09" w:rsidRPr="00F25255">
        <w:rPr>
          <w:sz w:val="24"/>
          <w:szCs w:val="24"/>
          <w:lang w:val="pl-PL"/>
        </w:rPr>
        <w:t xml:space="preserve">lub domku letniskowego </w:t>
      </w:r>
      <w:r w:rsidRPr="00F25255">
        <w:rPr>
          <w:sz w:val="24"/>
          <w:szCs w:val="24"/>
          <w:lang w:val="pl-PL"/>
        </w:rPr>
        <w:t xml:space="preserve">na montaż </w:t>
      </w:r>
      <w:r w:rsidR="00C57E61" w:rsidRPr="00F25255">
        <w:rPr>
          <w:sz w:val="24"/>
          <w:szCs w:val="24"/>
          <w:lang w:val="pl-PL"/>
        </w:rPr>
        <w:t>kompostownika przydomowego do kompostowania bioodpadów</w:t>
      </w:r>
      <w:r w:rsidRPr="00F25255">
        <w:rPr>
          <w:sz w:val="24"/>
          <w:szCs w:val="24"/>
          <w:lang w:val="pl-PL"/>
        </w:rPr>
        <w:t>, w przypadku gdy prawo do nieruchomości stanowi przedmiot współwłasności – załącznik nr 3.</w:t>
      </w:r>
    </w:p>
    <w:p w14:paraId="2C9B06CB" w14:textId="51A02294" w:rsidR="00D55DB2" w:rsidRPr="00F25255" w:rsidRDefault="00D55DB2" w:rsidP="00D55DB2">
      <w:pPr>
        <w:pStyle w:val="Akapitzlist"/>
        <w:numPr>
          <w:ilvl w:val="0"/>
          <w:numId w:val="24"/>
        </w:num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 xml:space="preserve">Dokument uprawniający do występowania w imieniu </w:t>
      </w:r>
      <w:r w:rsidR="00A00B09" w:rsidRPr="00F25255">
        <w:rPr>
          <w:sz w:val="24"/>
          <w:szCs w:val="24"/>
          <w:lang w:val="pl-PL"/>
        </w:rPr>
        <w:t>w</w:t>
      </w:r>
      <w:r w:rsidRPr="00F25255">
        <w:rPr>
          <w:sz w:val="24"/>
          <w:szCs w:val="24"/>
          <w:lang w:val="pl-PL"/>
        </w:rPr>
        <w:t>nioskodawcy w przypadku ustanowienia pełnomocnika (pełnomocnictwo oraz dowód uiszczenia opłaty skarbowej).</w:t>
      </w:r>
    </w:p>
    <w:p w14:paraId="1D01A641" w14:textId="3C03FED7" w:rsidR="0097791F" w:rsidRPr="00F25255" w:rsidRDefault="00D55DB2" w:rsidP="00EC1DC0">
      <w:pPr>
        <w:pStyle w:val="Akapitzlist"/>
        <w:numPr>
          <w:ilvl w:val="0"/>
          <w:numId w:val="24"/>
        </w:num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K</w:t>
      </w:r>
      <w:r w:rsidR="00EC1DC0" w:rsidRPr="00F25255">
        <w:rPr>
          <w:sz w:val="24"/>
          <w:szCs w:val="24"/>
          <w:lang w:val="pl-PL"/>
        </w:rPr>
        <w:t>lauzula informacyjna RODO p</w:t>
      </w:r>
      <w:r w:rsidRPr="00F25255">
        <w:rPr>
          <w:sz w:val="24"/>
          <w:szCs w:val="24"/>
          <w:lang w:val="pl-PL"/>
        </w:rPr>
        <w:t>odpisana przez osoby uprawnione</w:t>
      </w:r>
      <w:r w:rsidR="00C57E61" w:rsidRPr="00F25255">
        <w:rPr>
          <w:sz w:val="24"/>
          <w:szCs w:val="24"/>
          <w:lang w:val="pl-PL"/>
        </w:rPr>
        <w:t xml:space="preserve"> stanowiąca załącznik nr 5</w:t>
      </w:r>
      <w:r w:rsidR="00EC1DC0" w:rsidRPr="00F25255">
        <w:rPr>
          <w:sz w:val="24"/>
          <w:szCs w:val="24"/>
          <w:lang w:val="pl-PL"/>
        </w:rPr>
        <w:t xml:space="preserve"> do</w:t>
      </w:r>
      <w:r w:rsidR="0097791F" w:rsidRPr="00F25255">
        <w:rPr>
          <w:sz w:val="24"/>
          <w:szCs w:val="24"/>
          <w:lang w:val="pl-PL"/>
        </w:rPr>
        <w:t xml:space="preserve"> </w:t>
      </w:r>
      <w:r w:rsidRPr="00F25255">
        <w:rPr>
          <w:sz w:val="24"/>
          <w:szCs w:val="24"/>
          <w:lang w:val="pl-PL"/>
        </w:rPr>
        <w:t>wniosku.</w:t>
      </w:r>
    </w:p>
    <w:p w14:paraId="2488E45F" w14:textId="77777777" w:rsidR="002C43AB" w:rsidRPr="00F25255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C8BDEB9" w14:textId="2CDE8A63" w:rsidR="0097791F" w:rsidRPr="00F25255" w:rsidRDefault="0097791F" w:rsidP="002C43AB">
      <w:pPr>
        <w:tabs>
          <w:tab w:val="left" w:pos="5880"/>
        </w:tabs>
        <w:rPr>
          <w:b/>
          <w:sz w:val="24"/>
          <w:szCs w:val="24"/>
          <w:lang w:val="pl-PL"/>
        </w:rPr>
      </w:pPr>
      <w:r w:rsidRPr="00F25255">
        <w:rPr>
          <w:b/>
          <w:sz w:val="24"/>
          <w:szCs w:val="24"/>
          <w:lang w:val="pl-PL"/>
        </w:rPr>
        <w:t>VI. Numer rachunku bankowego wnioskodawcy, na który prze</w:t>
      </w:r>
      <w:r w:rsidR="00C72B7E" w:rsidRPr="00F25255">
        <w:rPr>
          <w:b/>
          <w:sz w:val="24"/>
          <w:szCs w:val="24"/>
          <w:lang w:val="pl-PL"/>
        </w:rPr>
        <w:t>kazane zostaną środki dotacji:</w:t>
      </w:r>
    </w:p>
    <w:p w14:paraId="44FDA4EC" w14:textId="77777777" w:rsidR="0097791F" w:rsidRPr="00F25255" w:rsidRDefault="0097791F" w:rsidP="002C43AB">
      <w:pPr>
        <w:tabs>
          <w:tab w:val="left" w:pos="5880"/>
        </w:tabs>
        <w:rPr>
          <w:b/>
          <w:sz w:val="24"/>
          <w:szCs w:val="24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</w:tblGrid>
      <w:tr w:rsidR="00C72B7E" w:rsidRPr="00F25255" w14:paraId="21DAEB67" w14:textId="77777777" w:rsidTr="00C72B7E">
        <w:tc>
          <w:tcPr>
            <w:tcW w:w="360" w:type="dxa"/>
          </w:tcPr>
          <w:p w14:paraId="5DE83DF6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319DFB2E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14B9F45F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3CE0A020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106BCDA2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12BC89CF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65FF8863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17203507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499F1912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7791A4F9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2972D1B4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34E3B9F0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1F60F3F9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657C4B61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6C64C3B8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70B550DE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76EC4B8E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621B90FA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5695B38A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4815A47A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0153B304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03075A01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4C1478A8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4865B562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00EC54DC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058030C0" w14:textId="77777777" w:rsidR="00C72B7E" w:rsidRPr="00F25255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</w:tr>
    </w:tbl>
    <w:p w14:paraId="51ACB88A" w14:textId="77777777" w:rsidR="0097791F" w:rsidRPr="00F25255" w:rsidRDefault="0097791F" w:rsidP="002C43AB">
      <w:pPr>
        <w:tabs>
          <w:tab w:val="left" w:pos="5880"/>
        </w:tabs>
        <w:rPr>
          <w:b/>
          <w:sz w:val="24"/>
          <w:szCs w:val="24"/>
          <w:lang w:val="pl-PL"/>
        </w:rPr>
      </w:pPr>
    </w:p>
    <w:p w14:paraId="6A3078EC" w14:textId="77777777" w:rsidR="0097791F" w:rsidRPr="00F25255" w:rsidRDefault="0097791F" w:rsidP="002C43AB">
      <w:pPr>
        <w:tabs>
          <w:tab w:val="left" w:pos="5880"/>
        </w:tabs>
        <w:rPr>
          <w:b/>
          <w:sz w:val="24"/>
          <w:szCs w:val="24"/>
          <w:lang w:val="pl-PL"/>
        </w:rPr>
      </w:pPr>
    </w:p>
    <w:p w14:paraId="10F249DF" w14:textId="4458687D" w:rsidR="002533F3" w:rsidRPr="00F25255" w:rsidRDefault="00C72B7E" w:rsidP="00D50FDA">
      <w:pPr>
        <w:pStyle w:val="Akapitzlist"/>
        <w:numPr>
          <w:ilvl w:val="0"/>
          <w:numId w:val="31"/>
        </w:numPr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 xml:space="preserve">Oświadczam, że zapoznałem/łam się z treścią Uchwały Rady Gminy Stawiguda określającej zasad i trybu udzielania oraz rozliczania dotacji celowej z budżetu Gminy Stawiguda </w:t>
      </w:r>
      <w:r w:rsidR="00D50FDA" w:rsidRPr="00F25255">
        <w:rPr>
          <w:sz w:val="24"/>
          <w:szCs w:val="24"/>
          <w:lang w:val="pl-PL"/>
        </w:rPr>
        <w:t>na dofinansowanie kosztów inwestycji z zakresu ochrony środowiska i gospodarki wodnej w postaci zakupu kompostowników przydomowych do kompostowania bioodpadów</w:t>
      </w:r>
      <w:r w:rsidR="002533F3" w:rsidRPr="00F25255">
        <w:rPr>
          <w:sz w:val="24"/>
          <w:szCs w:val="24"/>
          <w:lang w:val="pl-PL"/>
        </w:rPr>
        <w:t>.</w:t>
      </w:r>
    </w:p>
    <w:p w14:paraId="7ACB8EA5" w14:textId="77777777" w:rsidR="002533F3" w:rsidRPr="00F25255" w:rsidRDefault="00C72B7E" w:rsidP="002533F3">
      <w:pPr>
        <w:pStyle w:val="Akapitzlist"/>
        <w:numPr>
          <w:ilvl w:val="0"/>
          <w:numId w:val="31"/>
        </w:numPr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Oświadczam, że dofinansowanie na realizację inwestycji nie będzie finansowane równolegle z innych źródeł</w:t>
      </w:r>
      <w:r w:rsidR="000F7327" w:rsidRPr="00F25255">
        <w:rPr>
          <w:sz w:val="24"/>
          <w:szCs w:val="24"/>
          <w:lang w:val="pl-PL"/>
        </w:rPr>
        <w:t xml:space="preserve"> </w:t>
      </w:r>
      <w:r w:rsidRPr="00F25255">
        <w:rPr>
          <w:sz w:val="24"/>
          <w:szCs w:val="24"/>
          <w:lang w:val="pl-PL"/>
        </w:rPr>
        <w:t>spoza budżetu gminy.</w:t>
      </w:r>
    </w:p>
    <w:p w14:paraId="44939DC2" w14:textId="77777777" w:rsidR="00C72B7E" w:rsidRDefault="00C72B7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5E44A19D" w14:textId="77777777" w:rsidR="00483EE9" w:rsidRDefault="00483EE9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42C2305" w14:textId="77777777" w:rsidR="004A3624" w:rsidRPr="00F25255" w:rsidRDefault="004A3624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6E17FCBB" w14:textId="77777777" w:rsidR="00C72B7E" w:rsidRPr="00F25255" w:rsidRDefault="00C72B7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026A4C9A" w14:textId="77777777" w:rsidR="002C43AB" w:rsidRPr="00F25255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3096632" w14:textId="6B407628" w:rsidR="002C43AB" w:rsidRPr="00F25255" w:rsidRDefault="000F7327" w:rsidP="002C43AB">
      <w:pPr>
        <w:tabs>
          <w:tab w:val="left" w:pos="5880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 xml:space="preserve">Data………………………….                                     </w:t>
      </w:r>
      <w:r w:rsidR="002C43AB" w:rsidRPr="00F25255">
        <w:rPr>
          <w:sz w:val="24"/>
          <w:szCs w:val="24"/>
          <w:lang w:val="pl-PL"/>
        </w:rPr>
        <w:t xml:space="preserve">………………………………………… </w:t>
      </w:r>
    </w:p>
    <w:p w14:paraId="5AA2531F" w14:textId="41718F73" w:rsidR="002C43AB" w:rsidRPr="00F25255" w:rsidRDefault="000F7327" w:rsidP="000F7327">
      <w:pPr>
        <w:tabs>
          <w:tab w:val="left" w:pos="5529"/>
        </w:tabs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ab/>
      </w:r>
      <w:r w:rsidR="002C43AB" w:rsidRPr="00F25255">
        <w:rPr>
          <w:sz w:val="24"/>
          <w:szCs w:val="24"/>
          <w:lang w:val="pl-PL"/>
        </w:rPr>
        <w:t>(czytelny podpis wnioskodawcy)</w:t>
      </w:r>
    </w:p>
    <w:p w14:paraId="205BBDA1" w14:textId="77777777" w:rsidR="002C43AB" w:rsidRPr="00F25255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7A869C81" w14:textId="77777777" w:rsidR="002C43AB" w:rsidRPr="00F25255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3CC429DA" w14:textId="569C6995" w:rsidR="002C43AB" w:rsidRPr="00F25255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98B615B" w14:textId="77777777" w:rsidR="000F7327" w:rsidRPr="00F25255" w:rsidRDefault="000F7327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0322ACF0" w14:textId="77777777" w:rsidR="000F7327" w:rsidRPr="00F25255" w:rsidRDefault="000F7327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64513499" w14:textId="77777777" w:rsidR="000F7327" w:rsidRPr="00F25255" w:rsidRDefault="000F7327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0EAD5C94" w14:textId="77777777" w:rsidR="00D50FDA" w:rsidRPr="00F25255" w:rsidRDefault="00D50FDA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BC55316" w14:textId="77777777" w:rsidR="00D50FDA" w:rsidRPr="00F25255" w:rsidRDefault="00D50FDA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C114B1C" w14:textId="77777777" w:rsidR="00D50FDA" w:rsidRPr="00F25255" w:rsidRDefault="00D50FDA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E7B3C06" w14:textId="77777777" w:rsidR="00D50FDA" w:rsidRPr="00F25255" w:rsidRDefault="00D50FDA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68BA9DA0" w14:textId="77777777" w:rsidR="00D50FDA" w:rsidRPr="00F25255" w:rsidRDefault="00D50FDA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5A3DEF18" w14:textId="77777777" w:rsidR="00D50FDA" w:rsidRPr="00F25255" w:rsidRDefault="00D50FDA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150A621C" w14:textId="77777777" w:rsidR="00D50FDA" w:rsidRPr="00F25255" w:rsidRDefault="00D50FDA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6ECC7E32" w14:textId="77777777" w:rsidR="00D55DB2" w:rsidRPr="00F25255" w:rsidRDefault="00D55DB2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36122CD5" w14:textId="77777777" w:rsidR="00D55DB2" w:rsidRPr="00F25255" w:rsidRDefault="00D55DB2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724EA87D" w14:textId="77777777" w:rsidR="00D55DB2" w:rsidRDefault="00D55DB2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09F8E825" w14:textId="77777777" w:rsidR="00483EE9" w:rsidRDefault="00483EE9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CEE7A55" w14:textId="77777777" w:rsidR="00483EE9" w:rsidRPr="00F25255" w:rsidRDefault="00483EE9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0ABF996E" w14:textId="7F5C46FE" w:rsidR="00602325" w:rsidRPr="00F25255" w:rsidRDefault="00602325" w:rsidP="00AE36D6">
      <w:pPr>
        <w:tabs>
          <w:tab w:val="left" w:pos="5880"/>
        </w:tabs>
        <w:rPr>
          <w:sz w:val="24"/>
          <w:szCs w:val="24"/>
          <w:lang w:val="pl-PL"/>
        </w:rPr>
      </w:pPr>
      <w:bookmarkStart w:id="0" w:name="_GoBack"/>
      <w:bookmarkEnd w:id="0"/>
    </w:p>
    <w:sectPr w:rsidR="00602325" w:rsidRPr="00F25255" w:rsidSect="002F3DD1">
      <w:footerReference w:type="even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15E03A" w14:textId="77777777" w:rsidR="000D0785" w:rsidRDefault="000D0785" w:rsidP="00602325">
      <w:r>
        <w:separator/>
      </w:r>
    </w:p>
  </w:endnote>
  <w:endnote w:type="continuationSeparator" w:id="0">
    <w:p w14:paraId="4F1F03DC" w14:textId="77777777" w:rsidR="000D0785" w:rsidRDefault="000D0785" w:rsidP="00602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4B7890" w14:textId="6D96A3F7" w:rsidR="00681C00" w:rsidRDefault="00681C00">
    <w:pPr>
      <w:pStyle w:val="Stopka"/>
    </w:pPr>
  </w:p>
  <w:p w14:paraId="2C4FA4BD" w14:textId="77777777" w:rsidR="002F3DD1" w:rsidRDefault="002F3DD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0CA4E4" w14:textId="77777777" w:rsidR="000D0785" w:rsidRDefault="000D0785" w:rsidP="00602325">
      <w:r>
        <w:separator/>
      </w:r>
    </w:p>
  </w:footnote>
  <w:footnote w:type="continuationSeparator" w:id="0">
    <w:p w14:paraId="60E7C8E3" w14:textId="77777777" w:rsidR="000D0785" w:rsidRDefault="000D0785" w:rsidP="006023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sz w:val="22"/>
        <w:szCs w:val="22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/>
        <w:sz w:val="18"/>
        <w:szCs w:val="18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3FC169B"/>
    <w:multiLevelType w:val="hybridMultilevel"/>
    <w:tmpl w:val="DDE67D5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62D125B"/>
    <w:multiLevelType w:val="hybridMultilevel"/>
    <w:tmpl w:val="064836A2"/>
    <w:lvl w:ilvl="0" w:tplc="2F809BEC">
      <w:start w:val="1"/>
      <w:numFmt w:val="decimal"/>
      <w:lvlText w:val="%1)"/>
      <w:lvlJc w:val="left"/>
      <w:pPr>
        <w:ind w:left="10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F14194"/>
    <w:multiLevelType w:val="hybridMultilevel"/>
    <w:tmpl w:val="534861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936BDC"/>
    <w:multiLevelType w:val="hybridMultilevel"/>
    <w:tmpl w:val="D5BACE46"/>
    <w:lvl w:ilvl="0" w:tplc="44A83EF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D26397"/>
    <w:multiLevelType w:val="hybridMultilevel"/>
    <w:tmpl w:val="D1DED9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E62FE7"/>
    <w:multiLevelType w:val="hybridMultilevel"/>
    <w:tmpl w:val="E4CA9BCE"/>
    <w:lvl w:ilvl="0" w:tplc="811E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F029E9"/>
    <w:multiLevelType w:val="hybridMultilevel"/>
    <w:tmpl w:val="39E0D12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2695ABC"/>
    <w:multiLevelType w:val="hybridMultilevel"/>
    <w:tmpl w:val="A9F2201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7D60F9"/>
    <w:multiLevelType w:val="hybridMultilevel"/>
    <w:tmpl w:val="0C80F9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B014CB"/>
    <w:multiLevelType w:val="hybridMultilevel"/>
    <w:tmpl w:val="1FBCBA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D713BC"/>
    <w:multiLevelType w:val="hybridMultilevel"/>
    <w:tmpl w:val="73FE61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6D0FBC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0D2EFF"/>
    <w:multiLevelType w:val="hybridMultilevel"/>
    <w:tmpl w:val="A2BCB5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4455E8"/>
    <w:multiLevelType w:val="hybridMultilevel"/>
    <w:tmpl w:val="A6FA53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79347F"/>
    <w:multiLevelType w:val="hybridMultilevel"/>
    <w:tmpl w:val="6372A030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 w15:restartNumberingAfterBreak="0">
    <w:nsid w:val="476A77AC"/>
    <w:multiLevelType w:val="multilevel"/>
    <w:tmpl w:val="DA848912"/>
    <w:lvl w:ilvl="0">
      <w:start w:val="1"/>
      <w:numFmt w:val="decimal"/>
      <w:suff w:val="nothing"/>
      <w:lvlText w:val="%1."/>
      <w:lvlJc w:val="left"/>
      <w:pPr>
        <w:ind w:left="425" w:hanging="283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decimal"/>
      <w:suff w:val="nothing"/>
      <w:lvlText w:val="%2."/>
      <w:lvlJc w:val="left"/>
      <w:pPr>
        <w:ind w:left="567" w:hanging="283"/>
      </w:pPr>
    </w:lvl>
    <w:lvl w:ilvl="2">
      <w:start w:val="1"/>
      <w:numFmt w:val="decimal"/>
      <w:suff w:val="nothing"/>
      <w:lvlText w:val="%3."/>
      <w:lvlJc w:val="left"/>
      <w:pPr>
        <w:ind w:left="850" w:hanging="283"/>
      </w:pPr>
    </w:lvl>
    <w:lvl w:ilvl="3">
      <w:start w:val="1"/>
      <w:numFmt w:val="decimal"/>
      <w:suff w:val="nothing"/>
      <w:lvlText w:val="%4."/>
      <w:lvlJc w:val="left"/>
      <w:pPr>
        <w:ind w:left="1134" w:hanging="283"/>
      </w:pPr>
    </w:lvl>
    <w:lvl w:ilvl="4">
      <w:start w:val="1"/>
      <w:numFmt w:val="decimal"/>
      <w:suff w:val="nothing"/>
      <w:lvlText w:val="%5."/>
      <w:lvlJc w:val="left"/>
      <w:pPr>
        <w:ind w:left="1417" w:hanging="283"/>
      </w:pPr>
    </w:lvl>
    <w:lvl w:ilvl="5">
      <w:start w:val="1"/>
      <w:numFmt w:val="decimal"/>
      <w:suff w:val="nothing"/>
      <w:lvlText w:val="%6."/>
      <w:lvlJc w:val="left"/>
      <w:pPr>
        <w:ind w:left="1701" w:hanging="283"/>
      </w:pPr>
    </w:lvl>
    <w:lvl w:ilvl="6">
      <w:start w:val="1"/>
      <w:numFmt w:val="decimal"/>
      <w:suff w:val="nothing"/>
      <w:lvlText w:val="%7."/>
      <w:lvlJc w:val="left"/>
      <w:pPr>
        <w:ind w:left="1984" w:hanging="283"/>
      </w:pPr>
    </w:lvl>
    <w:lvl w:ilvl="7">
      <w:start w:val="1"/>
      <w:numFmt w:val="decimal"/>
      <w:suff w:val="nothing"/>
      <w:lvlText w:val="%8."/>
      <w:lvlJc w:val="left"/>
      <w:pPr>
        <w:ind w:left="2268" w:hanging="283"/>
      </w:pPr>
    </w:lvl>
    <w:lvl w:ilvl="8">
      <w:start w:val="1"/>
      <w:numFmt w:val="decimal"/>
      <w:suff w:val="nothing"/>
      <w:lvlText w:val="%9."/>
      <w:lvlJc w:val="left"/>
      <w:pPr>
        <w:ind w:left="2551" w:hanging="283"/>
      </w:pPr>
    </w:lvl>
  </w:abstractNum>
  <w:abstractNum w:abstractNumId="19" w15:restartNumberingAfterBreak="0">
    <w:nsid w:val="4B0E1552"/>
    <w:multiLevelType w:val="hybridMultilevel"/>
    <w:tmpl w:val="BA2CAA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7019A6"/>
    <w:multiLevelType w:val="hybridMultilevel"/>
    <w:tmpl w:val="9FEEFC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EE71F5"/>
    <w:multiLevelType w:val="hybridMultilevel"/>
    <w:tmpl w:val="569289B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CF5DFC"/>
    <w:multiLevelType w:val="hybridMultilevel"/>
    <w:tmpl w:val="3E44177C"/>
    <w:lvl w:ilvl="0" w:tplc="603A0F74">
      <w:start w:val="1"/>
      <w:numFmt w:val="decimal"/>
      <w:lvlText w:val="%1."/>
      <w:lvlJc w:val="left"/>
      <w:pPr>
        <w:ind w:left="644" w:hanging="360"/>
      </w:pPr>
      <w:rPr>
        <w:rFonts w:ascii="Calibri" w:hAnsi="Calibri" w:hint="default"/>
        <w:color w:val="333333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5F7C5334"/>
    <w:multiLevelType w:val="hybridMultilevel"/>
    <w:tmpl w:val="43CEBC9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1A24FEB"/>
    <w:multiLevelType w:val="hybridMultilevel"/>
    <w:tmpl w:val="2EC0F052"/>
    <w:lvl w:ilvl="0" w:tplc="BA60995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C43567"/>
    <w:multiLevelType w:val="hybridMultilevel"/>
    <w:tmpl w:val="EFB800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177C37"/>
    <w:multiLevelType w:val="hybridMultilevel"/>
    <w:tmpl w:val="3460A0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7212B1"/>
    <w:multiLevelType w:val="hybridMultilevel"/>
    <w:tmpl w:val="113A1E64"/>
    <w:lvl w:ilvl="0" w:tplc="027CBB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20574C"/>
    <w:multiLevelType w:val="hybridMultilevel"/>
    <w:tmpl w:val="85DE1F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4B22AE"/>
    <w:multiLevelType w:val="hybridMultilevel"/>
    <w:tmpl w:val="48901E0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DB4C66"/>
    <w:multiLevelType w:val="hybridMultilevel"/>
    <w:tmpl w:val="6E80C0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172F8A"/>
    <w:multiLevelType w:val="hybridMultilevel"/>
    <w:tmpl w:val="E50EC9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9"/>
  </w:num>
  <w:num w:numId="3">
    <w:abstractNumId w:val="16"/>
  </w:num>
  <w:num w:numId="4">
    <w:abstractNumId w:val="30"/>
  </w:num>
  <w:num w:numId="5">
    <w:abstractNumId w:val="6"/>
  </w:num>
  <w:num w:numId="6">
    <w:abstractNumId w:val="28"/>
  </w:num>
  <w:num w:numId="7">
    <w:abstractNumId w:val="20"/>
  </w:num>
  <w:num w:numId="8">
    <w:abstractNumId w:val="12"/>
  </w:num>
  <w:num w:numId="9">
    <w:abstractNumId w:val="22"/>
  </w:num>
  <w:num w:numId="10">
    <w:abstractNumId w:val="13"/>
  </w:num>
  <w:num w:numId="11">
    <w:abstractNumId w:val="4"/>
  </w:num>
  <w:num w:numId="12">
    <w:abstractNumId w:val="14"/>
  </w:num>
  <w:num w:numId="13">
    <w:abstractNumId w:val="27"/>
  </w:num>
  <w:num w:numId="14">
    <w:abstractNumId w:val="11"/>
  </w:num>
  <w:num w:numId="15">
    <w:abstractNumId w:val="29"/>
  </w:num>
  <w:num w:numId="16">
    <w:abstractNumId w:val="21"/>
  </w:num>
  <w:num w:numId="17">
    <w:abstractNumId w:val="24"/>
  </w:num>
  <w:num w:numId="18">
    <w:abstractNumId w:val="23"/>
  </w:num>
  <w:num w:numId="19">
    <w:abstractNumId w:val="5"/>
  </w:num>
  <w:num w:numId="20">
    <w:abstractNumId w:val="0"/>
  </w:num>
  <w:num w:numId="21">
    <w:abstractNumId w:val="1"/>
  </w:num>
  <w:num w:numId="22">
    <w:abstractNumId w:val="2"/>
  </w:num>
  <w:num w:numId="23">
    <w:abstractNumId w:val="3"/>
  </w:num>
  <w:num w:numId="24">
    <w:abstractNumId w:val="25"/>
  </w:num>
  <w:num w:numId="25">
    <w:abstractNumId w:val="9"/>
  </w:num>
  <w:num w:numId="26">
    <w:abstractNumId w:val="7"/>
  </w:num>
  <w:num w:numId="27">
    <w:abstractNumId w:val="26"/>
  </w:num>
  <w:num w:numId="28">
    <w:abstractNumId w:val="31"/>
  </w:num>
  <w:num w:numId="29">
    <w:abstractNumId w:val="10"/>
  </w:num>
  <w:num w:numId="30">
    <w:abstractNumId w:val="15"/>
  </w:num>
  <w:num w:numId="31">
    <w:abstractNumId w:val="8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015"/>
    <w:rsid w:val="00013882"/>
    <w:rsid w:val="00024AD1"/>
    <w:rsid w:val="000258F8"/>
    <w:rsid w:val="00040A2F"/>
    <w:rsid w:val="00041395"/>
    <w:rsid w:val="00051632"/>
    <w:rsid w:val="00081733"/>
    <w:rsid w:val="00085B98"/>
    <w:rsid w:val="000921A2"/>
    <w:rsid w:val="00094A53"/>
    <w:rsid w:val="00095459"/>
    <w:rsid w:val="000A17A3"/>
    <w:rsid w:val="000A29B6"/>
    <w:rsid w:val="000D0785"/>
    <w:rsid w:val="000E0450"/>
    <w:rsid w:val="000F3100"/>
    <w:rsid w:val="000F7327"/>
    <w:rsid w:val="00100112"/>
    <w:rsid w:val="00104025"/>
    <w:rsid w:val="00106B0C"/>
    <w:rsid w:val="00110E18"/>
    <w:rsid w:val="001124B7"/>
    <w:rsid w:val="00135911"/>
    <w:rsid w:val="001461A2"/>
    <w:rsid w:val="001774DB"/>
    <w:rsid w:val="001829D5"/>
    <w:rsid w:val="001844EF"/>
    <w:rsid w:val="001862E7"/>
    <w:rsid w:val="00190963"/>
    <w:rsid w:val="001A0EC9"/>
    <w:rsid w:val="001C625C"/>
    <w:rsid w:val="001D0729"/>
    <w:rsid w:val="001D6F74"/>
    <w:rsid w:val="001D7BED"/>
    <w:rsid w:val="0021241F"/>
    <w:rsid w:val="00215A4B"/>
    <w:rsid w:val="00231870"/>
    <w:rsid w:val="00232AD6"/>
    <w:rsid w:val="00234DAE"/>
    <w:rsid w:val="002533F3"/>
    <w:rsid w:val="002671D1"/>
    <w:rsid w:val="00272637"/>
    <w:rsid w:val="002828B6"/>
    <w:rsid w:val="002A39C1"/>
    <w:rsid w:val="002A3FFD"/>
    <w:rsid w:val="002B6224"/>
    <w:rsid w:val="002B65A5"/>
    <w:rsid w:val="002C43AB"/>
    <w:rsid w:val="002D3AEA"/>
    <w:rsid w:val="002D56D8"/>
    <w:rsid w:val="002D6531"/>
    <w:rsid w:val="002E2D31"/>
    <w:rsid w:val="002E3081"/>
    <w:rsid w:val="002E34DB"/>
    <w:rsid w:val="002F3DD1"/>
    <w:rsid w:val="002F50B7"/>
    <w:rsid w:val="002F7CBE"/>
    <w:rsid w:val="00302470"/>
    <w:rsid w:val="00303792"/>
    <w:rsid w:val="0030386C"/>
    <w:rsid w:val="00305048"/>
    <w:rsid w:val="00306DD9"/>
    <w:rsid w:val="00320F17"/>
    <w:rsid w:val="0033219F"/>
    <w:rsid w:val="00336DD9"/>
    <w:rsid w:val="00362D5B"/>
    <w:rsid w:val="003653B6"/>
    <w:rsid w:val="00371B2D"/>
    <w:rsid w:val="00374364"/>
    <w:rsid w:val="00385739"/>
    <w:rsid w:val="003A1030"/>
    <w:rsid w:val="003B18C9"/>
    <w:rsid w:val="003B38B0"/>
    <w:rsid w:val="003E617C"/>
    <w:rsid w:val="003E677C"/>
    <w:rsid w:val="00400C47"/>
    <w:rsid w:val="00403F21"/>
    <w:rsid w:val="00406C40"/>
    <w:rsid w:val="00411964"/>
    <w:rsid w:val="00424E6C"/>
    <w:rsid w:val="00444648"/>
    <w:rsid w:val="00462223"/>
    <w:rsid w:val="00467D43"/>
    <w:rsid w:val="00473629"/>
    <w:rsid w:val="004753D8"/>
    <w:rsid w:val="00483EE9"/>
    <w:rsid w:val="00487725"/>
    <w:rsid w:val="004A16F8"/>
    <w:rsid w:val="004A3624"/>
    <w:rsid w:val="004A7E9D"/>
    <w:rsid w:val="004C0F9E"/>
    <w:rsid w:val="004C4A16"/>
    <w:rsid w:val="004D65BF"/>
    <w:rsid w:val="004E02E6"/>
    <w:rsid w:val="004F25FD"/>
    <w:rsid w:val="00506C38"/>
    <w:rsid w:val="00507BDA"/>
    <w:rsid w:val="00525E27"/>
    <w:rsid w:val="0052667B"/>
    <w:rsid w:val="00531954"/>
    <w:rsid w:val="00531AED"/>
    <w:rsid w:val="00540D53"/>
    <w:rsid w:val="00551764"/>
    <w:rsid w:val="00554748"/>
    <w:rsid w:val="00554D15"/>
    <w:rsid w:val="005608C1"/>
    <w:rsid w:val="00571961"/>
    <w:rsid w:val="00574702"/>
    <w:rsid w:val="005841C3"/>
    <w:rsid w:val="00590739"/>
    <w:rsid w:val="00596DCA"/>
    <w:rsid w:val="005B6F48"/>
    <w:rsid w:val="005E7EB2"/>
    <w:rsid w:val="005F266A"/>
    <w:rsid w:val="005F50C2"/>
    <w:rsid w:val="00600D12"/>
    <w:rsid w:val="00602325"/>
    <w:rsid w:val="00606F18"/>
    <w:rsid w:val="00613D87"/>
    <w:rsid w:val="006278EA"/>
    <w:rsid w:val="00627A31"/>
    <w:rsid w:val="00635DBC"/>
    <w:rsid w:val="0064109E"/>
    <w:rsid w:val="00653E1B"/>
    <w:rsid w:val="00673979"/>
    <w:rsid w:val="00681C00"/>
    <w:rsid w:val="006A43CC"/>
    <w:rsid w:val="006C26A4"/>
    <w:rsid w:val="006C586C"/>
    <w:rsid w:val="006C5EF5"/>
    <w:rsid w:val="006D7152"/>
    <w:rsid w:val="00701639"/>
    <w:rsid w:val="00702FCE"/>
    <w:rsid w:val="00711CC0"/>
    <w:rsid w:val="00721525"/>
    <w:rsid w:val="00735115"/>
    <w:rsid w:val="00757059"/>
    <w:rsid w:val="00761CCA"/>
    <w:rsid w:val="0077096D"/>
    <w:rsid w:val="00781559"/>
    <w:rsid w:val="0078395A"/>
    <w:rsid w:val="00790DEB"/>
    <w:rsid w:val="00794847"/>
    <w:rsid w:val="007A19D0"/>
    <w:rsid w:val="007A4B04"/>
    <w:rsid w:val="007B2486"/>
    <w:rsid w:val="007B2CD1"/>
    <w:rsid w:val="007C5076"/>
    <w:rsid w:val="007D160E"/>
    <w:rsid w:val="007F1EAE"/>
    <w:rsid w:val="0080410B"/>
    <w:rsid w:val="008073B5"/>
    <w:rsid w:val="008177D2"/>
    <w:rsid w:val="00817BE5"/>
    <w:rsid w:val="008224BF"/>
    <w:rsid w:val="0082471A"/>
    <w:rsid w:val="00846D4A"/>
    <w:rsid w:val="008716B4"/>
    <w:rsid w:val="0088651E"/>
    <w:rsid w:val="008B4671"/>
    <w:rsid w:val="008C2C05"/>
    <w:rsid w:val="008C5E05"/>
    <w:rsid w:val="008C79CA"/>
    <w:rsid w:val="008D0819"/>
    <w:rsid w:val="008D3749"/>
    <w:rsid w:val="008D700C"/>
    <w:rsid w:val="008E08C7"/>
    <w:rsid w:val="008E52DE"/>
    <w:rsid w:val="008F74B6"/>
    <w:rsid w:val="00901755"/>
    <w:rsid w:val="00904C66"/>
    <w:rsid w:val="0090612D"/>
    <w:rsid w:val="00914F76"/>
    <w:rsid w:val="0092086C"/>
    <w:rsid w:val="0092322E"/>
    <w:rsid w:val="00933172"/>
    <w:rsid w:val="00937AB4"/>
    <w:rsid w:val="009515BA"/>
    <w:rsid w:val="00960B2D"/>
    <w:rsid w:val="00973A77"/>
    <w:rsid w:val="0097791F"/>
    <w:rsid w:val="0098128E"/>
    <w:rsid w:val="00983B2A"/>
    <w:rsid w:val="00991412"/>
    <w:rsid w:val="009A05A4"/>
    <w:rsid w:val="009A4D69"/>
    <w:rsid w:val="009A7FA8"/>
    <w:rsid w:val="009D7183"/>
    <w:rsid w:val="00A00B09"/>
    <w:rsid w:val="00A00F68"/>
    <w:rsid w:val="00A27CCA"/>
    <w:rsid w:val="00A313A4"/>
    <w:rsid w:val="00A32FEA"/>
    <w:rsid w:val="00A36C5F"/>
    <w:rsid w:val="00A42B6D"/>
    <w:rsid w:val="00A447C6"/>
    <w:rsid w:val="00A50C26"/>
    <w:rsid w:val="00A51928"/>
    <w:rsid w:val="00A65800"/>
    <w:rsid w:val="00A85C05"/>
    <w:rsid w:val="00A871EC"/>
    <w:rsid w:val="00A957CB"/>
    <w:rsid w:val="00AA2D0F"/>
    <w:rsid w:val="00AA3819"/>
    <w:rsid w:val="00AB490F"/>
    <w:rsid w:val="00AC52AC"/>
    <w:rsid w:val="00AC7EBD"/>
    <w:rsid w:val="00AE36D6"/>
    <w:rsid w:val="00AF31A6"/>
    <w:rsid w:val="00B117EC"/>
    <w:rsid w:val="00B11B38"/>
    <w:rsid w:val="00B27015"/>
    <w:rsid w:val="00B3722E"/>
    <w:rsid w:val="00B422F5"/>
    <w:rsid w:val="00B424F1"/>
    <w:rsid w:val="00B450F3"/>
    <w:rsid w:val="00B51D39"/>
    <w:rsid w:val="00B51F99"/>
    <w:rsid w:val="00B523E4"/>
    <w:rsid w:val="00B85F0B"/>
    <w:rsid w:val="00BA61E2"/>
    <w:rsid w:val="00BC42D5"/>
    <w:rsid w:val="00BC7FB3"/>
    <w:rsid w:val="00BE497E"/>
    <w:rsid w:val="00BE5AFD"/>
    <w:rsid w:val="00BF4632"/>
    <w:rsid w:val="00C0268B"/>
    <w:rsid w:val="00C12160"/>
    <w:rsid w:val="00C12D7C"/>
    <w:rsid w:val="00C13784"/>
    <w:rsid w:val="00C23624"/>
    <w:rsid w:val="00C24EA7"/>
    <w:rsid w:val="00C25412"/>
    <w:rsid w:val="00C51576"/>
    <w:rsid w:val="00C53DCA"/>
    <w:rsid w:val="00C57E61"/>
    <w:rsid w:val="00C60F4C"/>
    <w:rsid w:val="00C72B7E"/>
    <w:rsid w:val="00C809C7"/>
    <w:rsid w:val="00C87BF1"/>
    <w:rsid w:val="00C94CC4"/>
    <w:rsid w:val="00CA0008"/>
    <w:rsid w:val="00CB3A0B"/>
    <w:rsid w:val="00CC4CD6"/>
    <w:rsid w:val="00CC719A"/>
    <w:rsid w:val="00CD645B"/>
    <w:rsid w:val="00CD7D8F"/>
    <w:rsid w:val="00CE358D"/>
    <w:rsid w:val="00CE3830"/>
    <w:rsid w:val="00CE6B3F"/>
    <w:rsid w:val="00D211CD"/>
    <w:rsid w:val="00D22902"/>
    <w:rsid w:val="00D2645A"/>
    <w:rsid w:val="00D50FDA"/>
    <w:rsid w:val="00D54875"/>
    <w:rsid w:val="00D55DB2"/>
    <w:rsid w:val="00D56D67"/>
    <w:rsid w:val="00D6289E"/>
    <w:rsid w:val="00D66F17"/>
    <w:rsid w:val="00D770B3"/>
    <w:rsid w:val="00D8261D"/>
    <w:rsid w:val="00D90DC5"/>
    <w:rsid w:val="00DA5053"/>
    <w:rsid w:val="00DB7ACF"/>
    <w:rsid w:val="00DC1D6E"/>
    <w:rsid w:val="00DD7CE7"/>
    <w:rsid w:val="00DF5D6C"/>
    <w:rsid w:val="00DF6546"/>
    <w:rsid w:val="00E02B6E"/>
    <w:rsid w:val="00E12320"/>
    <w:rsid w:val="00E2570D"/>
    <w:rsid w:val="00E263E8"/>
    <w:rsid w:val="00E332E3"/>
    <w:rsid w:val="00E371B1"/>
    <w:rsid w:val="00E54F5B"/>
    <w:rsid w:val="00E66BC3"/>
    <w:rsid w:val="00E67DD6"/>
    <w:rsid w:val="00E70335"/>
    <w:rsid w:val="00E81E91"/>
    <w:rsid w:val="00E8402D"/>
    <w:rsid w:val="00E91668"/>
    <w:rsid w:val="00E91BA7"/>
    <w:rsid w:val="00E95DC2"/>
    <w:rsid w:val="00EA1E08"/>
    <w:rsid w:val="00EC1DC0"/>
    <w:rsid w:val="00ED2C2B"/>
    <w:rsid w:val="00EF0DE9"/>
    <w:rsid w:val="00F018F1"/>
    <w:rsid w:val="00F11779"/>
    <w:rsid w:val="00F11916"/>
    <w:rsid w:val="00F141B7"/>
    <w:rsid w:val="00F2276D"/>
    <w:rsid w:val="00F239C2"/>
    <w:rsid w:val="00F251D2"/>
    <w:rsid w:val="00F2522E"/>
    <w:rsid w:val="00F25255"/>
    <w:rsid w:val="00F27263"/>
    <w:rsid w:val="00F27C60"/>
    <w:rsid w:val="00F41546"/>
    <w:rsid w:val="00F430DB"/>
    <w:rsid w:val="00F74B89"/>
    <w:rsid w:val="00F8242A"/>
    <w:rsid w:val="00F84EF9"/>
    <w:rsid w:val="00F85EB4"/>
    <w:rsid w:val="00F942C3"/>
    <w:rsid w:val="00FA0ADE"/>
    <w:rsid w:val="00FB063D"/>
    <w:rsid w:val="00FB28C8"/>
    <w:rsid w:val="00FB499E"/>
    <w:rsid w:val="00FB6BCE"/>
    <w:rsid w:val="00FD69B4"/>
    <w:rsid w:val="00FE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3601E6"/>
  <w15:chartTrackingRefBased/>
  <w15:docId w15:val="{F14B06A0-70C1-4D2B-8812-323189CC4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023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02325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02325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02325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0232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67D4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67D43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Stopka">
    <w:name w:val="footer"/>
    <w:basedOn w:val="Normalny"/>
    <w:link w:val="StopkaZnak"/>
    <w:uiPriority w:val="99"/>
    <w:unhideWhenUsed/>
    <w:rsid w:val="00467D4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67D43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163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1639"/>
    <w:rPr>
      <w:rFonts w:ascii="Segoe UI" w:eastAsia="Times New Roman" w:hAnsi="Segoe UI" w:cs="Segoe UI"/>
      <w:sz w:val="18"/>
      <w:szCs w:val="18"/>
      <w:lang w:val="de-DE" w:eastAsia="pl-PL"/>
    </w:rPr>
  </w:style>
  <w:style w:type="character" w:customStyle="1" w:styleId="apple-converted-space">
    <w:name w:val="apple-converted-space"/>
    <w:basedOn w:val="Domylnaczcionkaakapitu"/>
    <w:rsid w:val="00506C38"/>
  </w:style>
  <w:style w:type="character" w:styleId="Pogrubienie">
    <w:name w:val="Strong"/>
    <w:basedOn w:val="Domylnaczcionkaakapitu"/>
    <w:uiPriority w:val="22"/>
    <w:qFormat/>
    <w:rsid w:val="00506C38"/>
    <w:rPr>
      <w:b/>
      <w:bCs/>
    </w:rPr>
  </w:style>
  <w:style w:type="character" w:styleId="Hipercze">
    <w:name w:val="Hyperlink"/>
    <w:basedOn w:val="Domylnaczcionkaakapitu"/>
    <w:uiPriority w:val="99"/>
    <w:unhideWhenUsed/>
    <w:rsid w:val="00110E18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424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424F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424F1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24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424F1"/>
    <w:rPr>
      <w:rFonts w:ascii="Times New Roman" w:eastAsia="Times New Roman" w:hAnsi="Times New Roman" w:cs="Times New Roman"/>
      <w:b/>
      <w:bCs/>
      <w:sz w:val="20"/>
      <w:szCs w:val="20"/>
      <w:lang w:val="de-DE" w:eastAsia="pl-PL"/>
    </w:rPr>
  </w:style>
  <w:style w:type="paragraph" w:customStyle="1" w:styleId="Default">
    <w:name w:val="Default"/>
    <w:rsid w:val="009A7FA8"/>
    <w:pPr>
      <w:suppressAutoHyphens/>
      <w:autoSpaceDE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  <w:style w:type="paragraph" w:customStyle="1" w:styleId="Akapitzlist1">
    <w:name w:val="Akapit z listą1"/>
    <w:basedOn w:val="Normalny"/>
    <w:rsid w:val="009A7FA8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zh-CN"/>
    </w:rPr>
  </w:style>
  <w:style w:type="table" w:styleId="Tabela-Siatka">
    <w:name w:val="Table Grid"/>
    <w:basedOn w:val="Standardowy"/>
    <w:uiPriority w:val="39"/>
    <w:rsid w:val="00C72B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45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3B3504-62DB-4960-9C20-E4BFF6F76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2</Pages>
  <Words>462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Jabłońska</dc:creator>
  <cp:keywords/>
  <dc:description/>
  <cp:lastModifiedBy>Monika Jabłońska</cp:lastModifiedBy>
  <cp:revision>41</cp:revision>
  <cp:lastPrinted>2022-01-19T12:30:00Z</cp:lastPrinted>
  <dcterms:created xsi:type="dcterms:W3CDTF">2021-07-30T10:28:00Z</dcterms:created>
  <dcterms:modified xsi:type="dcterms:W3CDTF">2022-01-20T11:28:00Z</dcterms:modified>
</cp:coreProperties>
</file>