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77F52B" w14:textId="06109545" w:rsidR="002C43AB" w:rsidRPr="004F23DA" w:rsidRDefault="00362D5B" w:rsidP="002C43AB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>Załącznik</w:t>
      </w:r>
      <w:r w:rsidR="00B2108D" w:rsidRPr="004F23DA">
        <w:rPr>
          <w:lang w:val="pl-PL"/>
        </w:rPr>
        <w:t xml:space="preserve"> nr 1</w:t>
      </w:r>
    </w:p>
    <w:p w14:paraId="530548DD" w14:textId="77777777" w:rsidR="002C43AB" w:rsidRPr="004F23DA" w:rsidRDefault="002C43AB" w:rsidP="002C43AB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 xml:space="preserve">  do Uchwały Nr…..……</w:t>
      </w:r>
    </w:p>
    <w:p w14:paraId="0CC922C0" w14:textId="77777777" w:rsidR="002C43AB" w:rsidRPr="004F23DA" w:rsidRDefault="002C43AB" w:rsidP="002C43AB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 xml:space="preserve">Rady Gminy Stawiguda </w:t>
      </w:r>
    </w:p>
    <w:p w14:paraId="1B46D8C6" w14:textId="77777777" w:rsidR="002C43AB" w:rsidRPr="004F23DA" w:rsidRDefault="002C43AB" w:rsidP="002C43AB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>z dnia ……..…………..</w:t>
      </w:r>
    </w:p>
    <w:p w14:paraId="07F6E02D" w14:textId="77777777" w:rsidR="002C43AB" w:rsidRPr="004F23DA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7871DABC" w14:textId="77777777" w:rsidR="002C43AB" w:rsidRPr="004F23DA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2E1585B" w14:textId="4CB7B205" w:rsidR="002C43AB" w:rsidRPr="004F23DA" w:rsidRDefault="001844EF" w:rsidP="00362D5B">
      <w:pPr>
        <w:tabs>
          <w:tab w:val="left" w:pos="5880"/>
        </w:tabs>
        <w:jc w:val="right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Stawiguda, dnia……………….…</w:t>
      </w:r>
    </w:p>
    <w:p w14:paraId="5A0770DA" w14:textId="77777777" w:rsidR="002C43AB" w:rsidRPr="004F23DA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43C1D63" w14:textId="1C54EBDA" w:rsidR="002C43AB" w:rsidRPr="004F23DA" w:rsidRDefault="00362D5B" w:rsidP="002C43AB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ab/>
      </w:r>
    </w:p>
    <w:p w14:paraId="114005A2" w14:textId="77777777" w:rsidR="002C43AB" w:rsidRPr="004F23DA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024C0D6" w14:textId="00E8C013" w:rsidR="002C43AB" w:rsidRPr="004F23DA" w:rsidRDefault="002C43AB" w:rsidP="00362D5B">
      <w:pPr>
        <w:tabs>
          <w:tab w:val="left" w:pos="5880"/>
        </w:tabs>
        <w:jc w:val="center"/>
        <w:rPr>
          <w:b/>
          <w:caps/>
          <w:sz w:val="24"/>
          <w:szCs w:val="24"/>
          <w:lang w:val="pl-PL"/>
        </w:rPr>
      </w:pPr>
      <w:r w:rsidRPr="004F23DA">
        <w:rPr>
          <w:b/>
          <w:caps/>
          <w:sz w:val="24"/>
          <w:szCs w:val="24"/>
          <w:lang w:val="pl-PL"/>
        </w:rPr>
        <w:t>Wniosek</w:t>
      </w:r>
      <w:r w:rsidR="00362D5B" w:rsidRPr="004F23DA">
        <w:rPr>
          <w:b/>
          <w:caps/>
          <w:sz w:val="24"/>
          <w:szCs w:val="24"/>
          <w:lang w:val="pl-PL"/>
        </w:rPr>
        <w:t xml:space="preserve"> o udzielenie dotacji </w:t>
      </w:r>
    </w:p>
    <w:p w14:paraId="053A51E8" w14:textId="77777777" w:rsidR="00025BDF" w:rsidRPr="004F23DA" w:rsidRDefault="00362D5B" w:rsidP="00362D5B">
      <w:pPr>
        <w:tabs>
          <w:tab w:val="left" w:pos="5880"/>
        </w:tabs>
        <w:jc w:val="center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na zadania sł</w:t>
      </w:r>
      <w:r w:rsidR="00025BDF" w:rsidRPr="004F23DA">
        <w:rPr>
          <w:sz w:val="24"/>
          <w:szCs w:val="24"/>
          <w:lang w:val="pl-PL"/>
        </w:rPr>
        <w:t xml:space="preserve">użące ochronie zasobów wodnych </w:t>
      </w:r>
      <w:r w:rsidRPr="004F23DA">
        <w:rPr>
          <w:sz w:val="24"/>
          <w:szCs w:val="24"/>
          <w:lang w:val="pl-PL"/>
        </w:rPr>
        <w:t xml:space="preserve">polegające na </w:t>
      </w:r>
    </w:p>
    <w:p w14:paraId="7D06B94A" w14:textId="2964E702" w:rsidR="002C43AB" w:rsidRPr="004F23DA" w:rsidRDefault="00362D5B" w:rsidP="00362D5B">
      <w:pPr>
        <w:tabs>
          <w:tab w:val="left" w:pos="5880"/>
        </w:tabs>
        <w:jc w:val="center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zakupie zbiornika na wody opadowe</w:t>
      </w:r>
    </w:p>
    <w:p w14:paraId="23F8B37A" w14:textId="77777777" w:rsidR="00362D5B" w:rsidRPr="004F23DA" w:rsidRDefault="00362D5B" w:rsidP="00362D5B">
      <w:pPr>
        <w:tabs>
          <w:tab w:val="left" w:pos="5880"/>
        </w:tabs>
        <w:jc w:val="center"/>
        <w:rPr>
          <w:sz w:val="24"/>
          <w:szCs w:val="24"/>
          <w:lang w:val="pl-PL"/>
        </w:rPr>
      </w:pPr>
    </w:p>
    <w:p w14:paraId="05FF4D23" w14:textId="77777777" w:rsidR="002C43AB" w:rsidRPr="004F23DA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E3EF7EE" w14:textId="77777777" w:rsidR="002C43AB" w:rsidRPr="004F23DA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9785143" w14:textId="7DD00AFF" w:rsidR="00362D5B" w:rsidRPr="004F23DA" w:rsidRDefault="00F018F1" w:rsidP="00362D5B">
      <w:pPr>
        <w:tabs>
          <w:tab w:val="left" w:pos="5880"/>
        </w:tabs>
        <w:rPr>
          <w:b/>
          <w:sz w:val="24"/>
          <w:szCs w:val="24"/>
          <w:lang w:val="pl-PL"/>
        </w:rPr>
      </w:pPr>
      <w:r w:rsidRPr="004F23DA">
        <w:rPr>
          <w:b/>
          <w:sz w:val="24"/>
          <w:szCs w:val="24"/>
          <w:lang w:val="pl-PL"/>
        </w:rPr>
        <w:t xml:space="preserve">I. </w:t>
      </w:r>
      <w:r w:rsidR="00362D5B" w:rsidRPr="004F23DA">
        <w:rPr>
          <w:b/>
          <w:sz w:val="24"/>
          <w:szCs w:val="24"/>
          <w:lang w:val="pl-PL"/>
        </w:rPr>
        <w:t>Dane dotyczące wnioskodawcy:</w:t>
      </w:r>
    </w:p>
    <w:p w14:paraId="07D23B9A" w14:textId="77777777" w:rsidR="00362D5B" w:rsidRPr="004F23DA" w:rsidRDefault="00362D5B" w:rsidP="00362D5B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Imię i nazwisko:</w:t>
      </w:r>
    </w:p>
    <w:p w14:paraId="274548A1" w14:textId="746C6F90" w:rsidR="00362D5B" w:rsidRPr="004F23DA" w:rsidRDefault="00362D5B" w:rsidP="00362D5B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……………………………………………………………………………….…………………</w:t>
      </w:r>
    </w:p>
    <w:p w14:paraId="28001F7B" w14:textId="4C273C05" w:rsidR="00362D5B" w:rsidRPr="004F23DA" w:rsidRDefault="00362D5B" w:rsidP="00362D5B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PESEL: ……………………………………..…………………………………</w:t>
      </w:r>
      <w:r w:rsidR="00F018F1" w:rsidRPr="004F23DA">
        <w:rPr>
          <w:sz w:val="24"/>
          <w:szCs w:val="24"/>
          <w:lang w:val="pl-PL"/>
        </w:rPr>
        <w:t>……………….</w:t>
      </w:r>
    </w:p>
    <w:p w14:paraId="27C4871B" w14:textId="6AED8006" w:rsidR="00362D5B" w:rsidRPr="004F23DA" w:rsidRDefault="008D4B74" w:rsidP="00362D5B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a</w:t>
      </w:r>
      <w:r w:rsidR="00362D5B" w:rsidRPr="004F23DA">
        <w:rPr>
          <w:sz w:val="24"/>
          <w:szCs w:val="24"/>
          <w:lang w:val="pl-PL"/>
        </w:rPr>
        <w:t>dres zamieszkania:</w:t>
      </w:r>
    </w:p>
    <w:p w14:paraId="397FCCFC" w14:textId="50859867" w:rsidR="00362D5B" w:rsidRPr="004F23DA" w:rsidRDefault="008D4B74" w:rsidP="00362D5B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m</w:t>
      </w:r>
      <w:r w:rsidR="00362D5B" w:rsidRPr="004F23DA">
        <w:rPr>
          <w:sz w:val="24"/>
          <w:szCs w:val="24"/>
          <w:lang w:val="pl-PL"/>
        </w:rPr>
        <w:t>iejscowo</w:t>
      </w:r>
      <w:r w:rsidR="00F018F1" w:rsidRPr="004F23DA">
        <w:rPr>
          <w:sz w:val="24"/>
          <w:szCs w:val="24"/>
          <w:lang w:val="pl-PL"/>
        </w:rPr>
        <w:t>ść: ………………………………………………kod pocztowy: ….....……………</w:t>
      </w:r>
    </w:p>
    <w:p w14:paraId="76E79F88" w14:textId="128CCD9C" w:rsidR="00362D5B" w:rsidRPr="004F23DA" w:rsidRDefault="00362D5B" w:rsidP="00362D5B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ulica: ………………….………………………..…….… nr domu: …..………………</w:t>
      </w:r>
      <w:r w:rsidR="00F018F1" w:rsidRPr="004F23DA">
        <w:rPr>
          <w:sz w:val="24"/>
          <w:szCs w:val="24"/>
          <w:lang w:val="pl-PL"/>
        </w:rPr>
        <w:t>……….</w:t>
      </w:r>
    </w:p>
    <w:p w14:paraId="422FB4C2" w14:textId="7C2B1084" w:rsidR="002C43AB" w:rsidRPr="004F23DA" w:rsidRDefault="00362D5B" w:rsidP="00362D5B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 xml:space="preserve">dane do kontaktu </w:t>
      </w:r>
      <w:r w:rsidR="00C53DCA" w:rsidRPr="004F23DA">
        <w:rPr>
          <w:sz w:val="24"/>
          <w:szCs w:val="24"/>
          <w:lang w:val="pl-PL"/>
        </w:rPr>
        <w:t>– numer telefonu</w:t>
      </w:r>
      <w:r w:rsidRPr="004F23DA">
        <w:rPr>
          <w:sz w:val="24"/>
          <w:szCs w:val="24"/>
          <w:lang w:val="pl-PL"/>
        </w:rPr>
        <w:t xml:space="preserve"> ………………………………………………..…………………</w:t>
      </w:r>
      <w:r w:rsidR="00F018F1" w:rsidRPr="004F23DA">
        <w:rPr>
          <w:sz w:val="24"/>
          <w:szCs w:val="24"/>
          <w:lang w:val="pl-PL"/>
        </w:rPr>
        <w:t>…..</w:t>
      </w:r>
      <w:r w:rsidRPr="004F23DA">
        <w:rPr>
          <w:sz w:val="24"/>
          <w:szCs w:val="24"/>
          <w:lang w:val="pl-PL"/>
        </w:rPr>
        <w:t>………………….....</w:t>
      </w:r>
      <w:r w:rsidR="00F018F1" w:rsidRPr="004F23DA">
        <w:rPr>
          <w:sz w:val="24"/>
          <w:szCs w:val="24"/>
          <w:lang w:val="pl-PL"/>
        </w:rPr>
        <w:t>........</w:t>
      </w:r>
    </w:p>
    <w:p w14:paraId="41673EA8" w14:textId="77777777" w:rsidR="00F018F1" w:rsidRPr="004F23DA" w:rsidRDefault="00F018F1" w:rsidP="00362D5B">
      <w:pPr>
        <w:tabs>
          <w:tab w:val="left" w:pos="5880"/>
        </w:tabs>
        <w:rPr>
          <w:sz w:val="24"/>
          <w:szCs w:val="24"/>
          <w:lang w:val="pl-PL"/>
        </w:rPr>
      </w:pPr>
    </w:p>
    <w:p w14:paraId="1B447EBB" w14:textId="60CAC87F" w:rsidR="00F018F1" w:rsidRPr="004F23DA" w:rsidRDefault="00F018F1" w:rsidP="00F018F1">
      <w:pPr>
        <w:tabs>
          <w:tab w:val="left" w:pos="5880"/>
        </w:tabs>
        <w:rPr>
          <w:b/>
          <w:sz w:val="24"/>
          <w:szCs w:val="24"/>
          <w:lang w:val="pl-PL"/>
        </w:rPr>
      </w:pPr>
      <w:r w:rsidRPr="004F23DA">
        <w:rPr>
          <w:b/>
          <w:sz w:val="24"/>
          <w:szCs w:val="24"/>
          <w:lang w:val="pl-PL"/>
        </w:rPr>
        <w:t>II. Lokalizacja zadania:</w:t>
      </w:r>
    </w:p>
    <w:p w14:paraId="03C28770" w14:textId="48826F2A" w:rsidR="00F018F1" w:rsidRPr="004F23DA" w:rsidRDefault="008D4B74" w:rsidP="00F018F1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m</w:t>
      </w:r>
      <w:r w:rsidR="00F018F1" w:rsidRPr="004F23DA">
        <w:rPr>
          <w:sz w:val="24"/>
          <w:szCs w:val="24"/>
          <w:lang w:val="pl-PL"/>
        </w:rPr>
        <w:t>iejscowość:</w:t>
      </w:r>
      <w:r w:rsidR="001844EF" w:rsidRPr="004F23DA">
        <w:rPr>
          <w:sz w:val="24"/>
          <w:szCs w:val="24"/>
          <w:lang w:val="pl-PL"/>
        </w:rPr>
        <w:t>………</w:t>
      </w:r>
      <w:r w:rsidR="00F018F1" w:rsidRPr="004F23DA">
        <w:rPr>
          <w:sz w:val="24"/>
          <w:szCs w:val="24"/>
          <w:lang w:val="pl-PL"/>
        </w:rPr>
        <w:t>………………………………………………</w:t>
      </w:r>
      <w:r w:rsidR="001844EF" w:rsidRPr="004F23DA">
        <w:rPr>
          <w:sz w:val="24"/>
          <w:szCs w:val="24"/>
          <w:lang w:val="pl-PL"/>
        </w:rPr>
        <w:t>…………………………..</w:t>
      </w:r>
    </w:p>
    <w:p w14:paraId="58CB23C3" w14:textId="7EB4298D" w:rsidR="00F018F1" w:rsidRPr="004F23DA" w:rsidRDefault="00F018F1" w:rsidP="00F018F1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 xml:space="preserve">ulica: </w:t>
      </w:r>
      <w:r w:rsidR="000C6655" w:rsidRPr="004F23DA">
        <w:rPr>
          <w:sz w:val="24"/>
          <w:szCs w:val="24"/>
          <w:lang w:val="pl-PL"/>
        </w:rPr>
        <w:t>…...……………………………………………...nr domu………………………………</w:t>
      </w:r>
    </w:p>
    <w:p w14:paraId="4A960FC5" w14:textId="3675C5C8" w:rsidR="001844EF" w:rsidRPr="004F23DA" w:rsidRDefault="001C625C" w:rsidP="00F018F1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numer działki………………………………. obręb………….…………………………………</w:t>
      </w:r>
    </w:p>
    <w:p w14:paraId="0427E4A8" w14:textId="77777777" w:rsidR="00F018F1" w:rsidRPr="004F23DA" w:rsidRDefault="00F018F1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79A4121" w14:textId="31F7816B" w:rsidR="00A00F68" w:rsidRPr="004F23DA" w:rsidRDefault="00A00F68" w:rsidP="00A00F68">
      <w:pPr>
        <w:tabs>
          <w:tab w:val="left" w:pos="5880"/>
        </w:tabs>
        <w:rPr>
          <w:b/>
          <w:sz w:val="24"/>
          <w:szCs w:val="24"/>
          <w:lang w:val="pl-PL"/>
        </w:rPr>
      </w:pPr>
      <w:r w:rsidRPr="004F23DA">
        <w:rPr>
          <w:b/>
          <w:sz w:val="24"/>
          <w:szCs w:val="24"/>
          <w:lang w:val="pl-PL"/>
        </w:rPr>
        <w:t>III. Tytuł prawny do nieruchomości (</w:t>
      </w:r>
      <w:r w:rsidR="00C53DCA" w:rsidRPr="004F23DA">
        <w:rPr>
          <w:b/>
          <w:sz w:val="24"/>
          <w:szCs w:val="24"/>
          <w:lang w:val="pl-PL"/>
        </w:rPr>
        <w:t>właściwe podkreślić</w:t>
      </w:r>
      <w:r w:rsidRPr="004F23DA">
        <w:rPr>
          <w:b/>
          <w:sz w:val="24"/>
          <w:szCs w:val="24"/>
          <w:lang w:val="pl-PL"/>
        </w:rPr>
        <w:t>):</w:t>
      </w:r>
    </w:p>
    <w:p w14:paraId="03C16AC8" w14:textId="77777777" w:rsidR="00A00F68" w:rsidRPr="004F23DA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a) własność</w:t>
      </w:r>
    </w:p>
    <w:p w14:paraId="2E2A1B54" w14:textId="23C329CA" w:rsidR="00A00F68" w:rsidRPr="004F23DA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b) współwłasność</w:t>
      </w:r>
      <w:r w:rsidR="00B3722E" w:rsidRPr="004F23DA">
        <w:rPr>
          <w:sz w:val="24"/>
          <w:szCs w:val="24"/>
          <w:vertAlign w:val="superscript"/>
          <w:lang w:val="pl-PL"/>
        </w:rPr>
        <w:t xml:space="preserve"> </w:t>
      </w:r>
      <w:r w:rsidR="00B3722E" w:rsidRPr="004F23DA">
        <w:rPr>
          <w:i/>
          <w:sz w:val="24"/>
          <w:szCs w:val="24"/>
          <w:lang w:val="pl-PL"/>
        </w:rPr>
        <w:t>(</w:t>
      </w:r>
      <w:r w:rsidR="00B3722E" w:rsidRPr="004F23DA">
        <w:rPr>
          <w:i/>
          <w:lang w:val="pl-PL"/>
        </w:rPr>
        <w:t>w przypadku współwłasności lub innego podmiotu posiadającego tytuł prawny władania nieruchomością (np. najemca) należy dodatkowo dołączyć zgodę wszystkich właścicieli nieruchomości)</w:t>
      </w:r>
    </w:p>
    <w:p w14:paraId="2067207D" w14:textId="77777777" w:rsidR="00A00F68" w:rsidRPr="004F23DA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c) użytkowanie wieczyste</w:t>
      </w:r>
    </w:p>
    <w:p w14:paraId="30BEF1C3" w14:textId="570FF6DA" w:rsidR="00A00F68" w:rsidRPr="004F23DA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d) inny (jaki?): ………………………………………………………………………………………</w:t>
      </w:r>
      <w:r w:rsidR="000C6655" w:rsidRPr="004F23DA">
        <w:rPr>
          <w:sz w:val="24"/>
          <w:szCs w:val="24"/>
          <w:lang w:val="pl-PL"/>
        </w:rPr>
        <w:t>…………</w:t>
      </w:r>
    </w:p>
    <w:p w14:paraId="284D9185" w14:textId="77777777" w:rsidR="00A00F68" w:rsidRPr="004F23DA" w:rsidRDefault="00A00F68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5621116" w14:textId="77777777" w:rsidR="00A00F68" w:rsidRPr="004F23DA" w:rsidRDefault="00A00F68" w:rsidP="00A00F68">
      <w:pPr>
        <w:tabs>
          <w:tab w:val="left" w:pos="5880"/>
        </w:tabs>
        <w:rPr>
          <w:b/>
          <w:sz w:val="24"/>
          <w:szCs w:val="24"/>
          <w:lang w:val="pl-PL"/>
        </w:rPr>
      </w:pPr>
      <w:r w:rsidRPr="004F23DA">
        <w:rPr>
          <w:b/>
          <w:sz w:val="24"/>
          <w:szCs w:val="24"/>
          <w:lang w:val="pl-PL"/>
        </w:rPr>
        <w:t>IV. Charakterystyka zadania planowanego do realizacji:</w:t>
      </w:r>
    </w:p>
    <w:p w14:paraId="1E361CE3" w14:textId="77777777" w:rsidR="00A00F68" w:rsidRPr="004F23DA" w:rsidRDefault="00A00F68" w:rsidP="00A00F68">
      <w:pPr>
        <w:tabs>
          <w:tab w:val="left" w:pos="5880"/>
        </w:tabs>
        <w:rPr>
          <w:i/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 xml:space="preserve">a) typ inwestycji </w:t>
      </w:r>
      <w:r w:rsidRPr="004F23DA">
        <w:rPr>
          <w:i/>
          <w:sz w:val="24"/>
          <w:szCs w:val="24"/>
          <w:lang w:val="pl-PL"/>
        </w:rPr>
        <w:t>(np. zbiornik na wody opadowe wolnostojący, podziemny zbiornik na wody</w:t>
      </w:r>
    </w:p>
    <w:p w14:paraId="1CFEE42B" w14:textId="77777777" w:rsidR="00A00F68" w:rsidRPr="004F23DA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i/>
          <w:sz w:val="24"/>
          <w:szCs w:val="24"/>
          <w:lang w:val="pl-PL"/>
        </w:rPr>
        <w:t>opadowe, inne - jakie?)</w:t>
      </w:r>
      <w:r w:rsidRPr="004F23DA">
        <w:rPr>
          <w:sz w:val="24"/>
          <w:szCs w:val="24"/>
          <w:lang w:val="pl-PL"/>
        </w:rPr>
        <w:t>:</w:t>
      </w:r>
    </w:p>
    <w:p w14:paraId="798405D5" w14:textId="531BAD03" w:rsidR="00A00F68" w:rsidRPr="004F23DA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……………………...………………………………………..………………………………</w:t>
      </w:r>
      <w:r w:rsidR="00681C00" w:rsidRPr="004F23DA">
        <w:rPr>
          <w:sz w:val="24"/>
          <w:szCs w:val="24"/>
          <w:lang w:val="pl-PL"/>
        </w:rPr>
        <w:t>..</w:t>
      </w:r>
      <w:r w:rsidRPr="004F23DA">
        <w:rPr>
          <w:sz w:val="24"/>
          <w:szCs w:val="24"/>
          <w:lang w:val="pl-PL"/>
        </w:rPr>
        <w:t>…</w:t>
      </w:r>
    </w:p>
    <w:p w14:paraId="58E0AFC4" w14:textId="3AD56F8F" w:rsidR="00A00F68" w:rsidRPr="004F23DA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………..……………………………………………………………………………...……..........</w:t>
      </w:r>
    </w:p>
    <w:p w14:paraId="5CBABFD6" w14:textId="7E5F7580" w:rsidR="00A00F68" w:rsidRPr="004F23DA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 xml:space="preserve">b) rodzaj i wielkość powierzchni nawierzchni, z której zbierane będą wody opadowe i roztopowe </w:t>
      </w:r>
      <w:r w:rsidRPr="004F23DA">
        <w:rPr>
          <w:i/>
          <w:sz w:val="24"/>
          <w:szCs w:val="24"/>
          <w:lang w:val="pl-PL"/>
        </w:rPr>
        <w:t>(np. powierzchnia dachu, powierzchnia ciągów pieszych i jezdnych, inne - jakie?)</w:t>
      </w:r>
      <w:r w:rsidR="0009787B" w:rsidRPr="004F23DA">
        <w:rPr>
          <w:sz w:val="24"/>
          <w:szCs w:val="24"/>
          <w:lang w:val="pl-PL"/>
        </w:rPr>
        <w:t xml:space="preserve"> wyrażona w m²</w:t>
      </w:r>
      <w:r w:rsidRPr="004F23DA">
        <w:rPr>
          <w:sz w:val="24"/>
          <w:szCs w:val="24"/>
          <w:lang w:val="pl-PL"/>
        </w:rPr>
        <w:t>: ………………………………………………………………………………</w:t>
      </w:r>
    </w:p>
    <w:p w14:paraId="67C92660" w14:textId="77777777" w:rsidR="00681C00" w:rsidRPr="004F23DA" w:rsidRDefault="00681C00" w:rsidP="00A00F68">
      <w:pPr>
        <w:tabs>
          <w:tab w:val="left" w:pos="5880"/>
        </w:tabs>
        <w:rPr>
          <w:sz w:val="24"/>
          <w:szCs w:val="24"/>
          <w:lang w:val="pl-PL"/>
        </w:rPr>
      </w:pPr>
    </w:p>
    <w:p w14:paraId="55E225D0" w14:textId="0DCF2731" w:rsidR="00A00F68" w:rsidRPr="004F23DA" w:rsidRDefault="00A00F68" w:rsidP="008D4B74">
      <w:pPr>
        <w:pStyle w:val="Stopka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 xml:space="preserve">c) opis planowanego zadania </w:t>
      </w:r>
      <w:r w:rsidRPr="004F23DA">
        <w:rPr>
          <w:i/>
          <w:sz w:val="24"/>
          <w:szCs w:val="24"/>
          <w:lang w:val="pl-PL"/>
        </w:rPr>
        <w:t>(parametry techniczne</w:t>
      </w:r>
      <w:r w:rsidR="00B3722E" w:rsidRPr="004F23DA">
        <w:rPr>
          <w:i/>
          <w:sz w:val="24"/>
          <w:szCs w:val="24"/>
          <w:lang w:val="pl-PL"/>
        </w:rPr>
        <w:t xml:space="preserve"> –</w:t>
      </w:r>
      <w:r w:rsidR="00B3722E" w:rsidRPr="004F23DA">
        <w:rPr>
          <w:i/>
          <w:sz w:val="24"/>
          <w:szCs w:val="24"/>
          <w:vertAlign w:val="superscript"/>
          <w:lang w:val="pl-PL"/>
        </w:rPr>
        <w:t xml:space="preserve"> </w:t>
      </w:r>
      <w:r w:rsidR="00B3722E" w:rsidRPr="004F23DA">
        <w:rPr>
          <w:i/>
          <w:sz w:val="24"/>
          <w:szCs w:val="24"/>
          <w:lang w:val="pl-PL"/>
        </w:rPr>
        <w:t>dane charakterystyczne, np. rodzaj rozwiązania: rozsączające czy retencjonujące, pojemność, powierzchnia, itp.</w:t>
      </w:r>
      <w:r w:rsidRPr="004F23DA">
        <w:rPr>
          <w:i/>
          <w:sz w:val="24"/>
          <w:szCs w:val="24"/>
          <w:lang w:val="pl-PL"/>
        </w:rPr>
        <w:t>, technologia wykonania, sposób</w:t>
      </w:r>
      <w:r w:rsidR="008D4B74" w:rsidRPr="004F23DA">
        <w:rPr>
          <w:i/>
          <w:sz w:val="24"/>
          <w:szCs w:val="24"/>
          <w:lang w:val="pl-PL"/>
        </w:rPr>
        <w:t xml:space="preserve"> </w:t>
      </w:r>
      <w:r w:rsidRPr="004F23DA">
        <w:rPr>
          <w:i/>
          <w:sz w:val="24"/>
          <w:szCs w:val="24"/>
          <w:lang w:val="pl-PL"/>
        </w:rPr>
        <w:t xml:space="preserve">wykorzystania wód </w:t>
      </w:r>
      <w:r w:rsidR="008D4B74" w:rsidRPr="004F23DA">
        <w:rPr>
          <w:i/>
          <w:sz w:val="24"/>
          <w:szCs w:val="24"/>
          <w:lang w:val="pl-PL"/>
        </w:rPr>
        <w:t>o</w:t>
      </w:r>
      <w:r w:rsidRPr="004F23DA">
        <w:rPr>
          <w:i/>
          <w:sz w:val="24"/>
          <w:szCs w:val="24"/>
          <w:lang w:val="pl-PL"/>
        </w:rPr>
        <w:t>padowych</w:t>
      </w:r>
      <w:r w:rsidR="008D4B74" w:rsidRPr="004F23DA">
        <w:rPr>
          <w:sz w:val="24"/>
          <w:szCs w:val="24"/>
          <w:lang w:val="pl-PL"/>
        </w:rPr>
        <w:t>):…</w:t>
      </w:r>
      <w:r w:rsidR="00EC1DC0" w:rsidRPr="004F23DA">
        <w:rPr>
          <w:sz w:val="24"/>
          <w:szCs w:val="24"/>
          <w:lang w:val="pl-PL"/>
        </w:rPr>
        <w:t>…………</w:t>
      </w:r>
      <w:r w:rsidR="008D4B74" w:rsidRPr="004F23DA">
        <w:rPr>
          <w:sz w:val="24"/>
          <w:szCs w:val="24"/>
          <w:lang w:val="pl-PL"/>
        </w:rPr>
        <w:t xml:space="preserve"> </w:t>
      </w:r>
      <w:r w:rsidR="00EC1DC0" w:rsidRPr="004F23DA">
        <w:rPr>
          <w:sz w:val="24"/>
          <w:szCs w:val="24"/>
          <w:lang w:val="pl-PL"/>
        </w:rPr>
        <w:t>……………………………</w:t>
      </w:r>
      <w:r w:rsidR="008D4B74" w:rsidRPr="004F23DA">
        <w:rPr>
          <w:sz w:val="24"/>
          <w:szCs w:val="24"/>
          <w:lang w:val="pl-PL"/>
        </w:rPr>
        <w:t>.</w:t>
      </w:r>
    </w:p>
    <w:p w14:paraId="5FD19246" w14:textId="5B2056E9" w:rsidR="00A00F68" w:rsidRPr="004F23DA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lastRenderedPageBreak/>
        <w:t>.......................................................................................................................................................</w:t>
      </w:r>
    </w:p>
    <w:p w14:paraId="05E56EFC" w14:textId="2AC081C8" w:rsidR="00A00F68" w:rsidRPr="004F23DA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........................................................................................................................</w:t>
      </w:r>
      <w:r w:rsidR="00EC1DC0" w:rsidRPr="004F23DA">
        <w:rPr>
          <w:sz w:val="24"/>
          <w:szCs w:val="24"/>
          <w:lang w:val="pl-PL"/>
        </w:rPr>
        <w:t>...............................</w:t>
      </w:r>
    </w:p>
    <w:p w14:paraId="4DDF6E12" w14:textId="363FA109" w:rsidR="00A00F68" w:rsidRPr="004F23DA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.......................................................................................................................................................</w:t>
      </w:r>
    </w:p>
    <w:p w14:paraId="133E0F5F" w14:textId="1D684BFE" w:rsidR="00A00F68" w:rsidRPr="004F23DA" w:rsidRDefault="00A00F68" w:rsidP="00A00F68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d) przewidywana wysokość kosztów realizacji zadania: ……………………………………..…...…</w:t>
      </w:r>
      <w:r w:rsidR="00EC1DC0" w:rsidRPr="004F23DA">
        <w:rPr>
          <w:sz w:val="24"/>
          <w:szCs w:val="24"/>
          <w:lang w:val="pl-PL"/>
        </w:rPr>
        <w:t>…………………………………………………….</w:t>
      </w:r>
    </w:p>
    <w:p w14:paraId="4EE07CD6" w14:textId="77777777" w:rsidR="00A00F68" w:rsidRPr="004F23DA" w:rsidRDefault="00A00F68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243E880" w14:textId="6F3D1305" w:rsidR="00A00F68" w:rsidRPr="004F23DA" w:rsidRDefault="007A3EED" w:rsidP="002C43AB">
      <w:pPr>
        <w:tabs>
          <w:tab w:val="left" w:pos="5880"/>
        </w:tabs>
        <w:rPr>
          <w:b/>
          <w:sz w:val="24"/>
          <w:szCs w:val="24"/>
          <w:lang w:val="pl-PL"/>
        </w:rPr>
      </w:pPr>
      <w:r w:rsidRPr="004F23DA">
        <w:rPr>
          <w:b/>
          <w:sz w:val="24"/>
          <w:szCs w:val="24"/>
          <w:lang w:val="pl-PL"/>
        </w:rPr>
        <w:t>V. Wykaz dokumentów</w:t>
      </w:r>
      <w:r w:rsidR="00EC1DC0" w:rsidRPr="004F23DA">
        <w:rPr>
          <w:b/>
          <w:sz w:val="24"/>
          <w:szCs w:val="24"/>
          <w:lang w:val="pl-PL"/>
        </w:rPr>
        <w:t xml:space="preserve"> załączonych z wnioskiem</w:t>
      </w:r>
      <w:r w:rsidR="00BA61E2" w:rsidRPr="004F23DA">
        <w:rPr>
          <w:b/>
          <w:sz w:val="24"/>
          <w:szCs w:val="24"/>
          <w:lang w:val="pl-PL"/>
        </w:rPr>
        <w:t xml:space="preserve"> (właściwe zaznaczyć)</w:t>
      </w:r>
      <w:r w:rsidR="00EC1DC0" w:rsidRPr="004F23DA">
        <w:rPr>
          <w:b/>
          <w:sz w:val="24"/>
          <w:szCs w:val="24"/>
          <w:lang w:val="pl-PL"/>
        </w:rPr>
        <w:t>:</w:t>
      </w:r>
    </w:p>
    <w:p w14:paraId="4F01D38E" w14:textId="511B5C85" w:rsidR="00F31A5E" w:rsidRPr="004F23DA" w:rsidRDefault="00F31A5E" w:rsidP="00EC1DC0">
      <w:pPr>
        <w:pStyle w:val="Akapitzlist"/>
        <w:numPr>
          <w:ilvl w:val="0"/>
          <w:numId w:val="24"/>
        </w:num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 xml:space="preserve">Oświadczenie o prawie </w:t>
      </w:r>
      <w:r w:rsidR="001A25C0" w:rsidRPr="004F23DA">
        <w:rPr>
          <w:sz w:val="24"/>
          <w:szCs w:val="24"/>
          <w:lang w:val="pl-PL"/>
        </w:rPr>
        <w:t>dysponowania</w:t>
      </w:r>
      <w:r w:rsidRPr="004F23DA">
        <w:rPr>
          <w:sz w:val="24"/>
          <w:szCs w:val="24"/>
          <w:lang w:val="pl-PL"/>
        </w:rPr>
        <w:t xml:space="preserve"> nieruchomością</w:t>
      </w:r>
      <w:r w:rsidR="001A25C0" w:rsidRPr="004F23DA">
        <w:rPr>
          <w:sz w:val="24"/>
          <w:szCs w:val="24"/>
          <w:lang w:val="pl-PL"/>
        </w:rPr>
        <w:t xml:space="preserve"> – załącznik nr </w:t>
      </w:r>
      <w:r w:rsidR="00AB6C58" w:rsidRPr="004F23DA">
        <w:rPr>
          <w:sz w:val="24"/>
          <w:szCs w:val="24"/>
          <w:lang w:val="pl-PL"/>
        </w:rPr>
        <w:t>2</w:t>
      </w:r>
      <w:r w:rsidR="001A25C0" w:rsidRPr="004F23DA">
        <w:rPr>
          <w:sz w:val="24"/>
          <w:szCs w:val="24"/>
          <w:lang w:val="pl-PL"/>
        </w:rPr>
        <w:t>.</w:t>
      </w:r>
      <w:r w:rsidRPr="004F23DA">
        <w:rPr>
          <w:sz w:val="24"/>
          <w:szCs w:val="24"/>
          <w:lang w:val="pl-PL"/>
        </w:rPr>
        <w:t xml:space="preserve"> </w:t>
      </w:r>
    </w:p>
    <w:p w14:paraId="70EA5E09" w14:textId="16E0BE19" w:rsidR="006666F0" w:rsidRPr="004F23DA" w:rsidRDefault="006666F0" w:rsidP="006666F0">
      <w:pPr>
        <w:pStyle w:val="Akapitzlist"/>
        <w:numPr>
          <w:ilvl w:val="0"/>
          <w:numId w:val="24"/>
        </w:num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Zgoda współwłaścicieli budynku mieszkalnego jednorodzinnego na montaż zbiornika na wody opadowe, w przypadku gdy prawo do nieruchomości stanowi przedmiot współwłasności</w:t>
      </w:r>
      <w:r w:rsidR="00AB6C58" w:rsidRPr="004F23DA">
        <w:rPr>
          <w:sz w:val="24"/>
          <w:szCs w:val="24"/>
          <w:lang w:val="pl-PL"/>
        </w:rPr>
        <w:t xml:space="preserve"> – załącznik nr 3</w:t>
      </w:r>
      <w:r w:rsidRPr="004F23DA">
        <w:rPr>
          <w:sz w:val="24"/>
          <w:szCs w:val="24"/>
          <w:lang w:val="pl-PL"/>
        </w:rPr>
        <w:t>.</w:t>
      </w:r>
    </w:p>
    <w:p w14:paraId="5ACFBA7C" w14:textId="141FB571" w:rsidR="0097791F" w:rsidRPr="004F23DA" w:rsidRDefault="007A3EED" w:rsidP="00681C00">
      <w:pPr>
        <w:pStyle w:val="Akapitzlist"/>
        <w:numPr>
          <w:ilvl w:val="0"/>
          <w:numId w:val="24"/>
        </w:num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Dokument</w:t>
      </w:r>
      <w:r w:rsidR="00EC1DC0" w:rsidRPr="004F23DA">
        <w:rPr>
          <w:sz w:val="24"/>
          <w:szCs w:val="24"/>
          <w:lang w:val="pl-PL"/>
        </w:rPr>
        <w:t xml:space="preserve"> uprawniając</w:t>
      </w:r>
      <w:r w:rsidRPr="004F23DA">
        <w:rPr>
          <w:sz w:val="24"/>
          <w:szCs w:val="24"/>
          <w:lang w:val="pl-PL"/>
        </w:rPr>
        <w:t>y</w:t>
      </w:r>
      <w:r w:rsidR="00EC1DC0" w:rsidRPr="004F23DA">
        <w:rPr>
          <w:sz w:val="24"/>
          <w:szCs w:val="24"/>
          <w:lang w:val="pl-PL"/>
        </w:rPr>
        <w:t xml:space="preserve"> do występowania w imieniu </w:t>
      </w:r>
      <w:r w:rsidR="00D612FF" w:rsidRPr="004F23DA">
        <w:rPr>
          <w:sz w:val="24"/>
          <w:szCs w:val="24"/>
          <w:lang w:val="pl-PL"/>
        </w:rPr>
        <w:t>w</w:t>
      </w:r>
      <w:r w:rsidR="00EC1DC0" w:rsidRPr="004F23DA">
        <w:rPr>
          <w:sz w:val="24"/>
          <w:szCs w:val="24"/>
          <w:lang w:val="pl-PL"/>
        </w:rPr>
        <w:t xml:space="preserve">nioskodawcy </w:t>
      </w:r>
      <w:r w:rsidRPr="004F23DA">
        <w:rPr>
          <w:sz w:val="24"/>
          <w:szCs w:val="24"/>
          <w:lang w:val="pl-PL"/>
        </w:rPr>
        <w:t xml:space="preserve">w przypadku ustanowienia pełnomocnika </w:t>
      </w:r>
      <w:r w:rsidR="00EC1DC0" w:rsidRPr="004F23DA">
        <w:rPr>
          <w:sz w:val="24"/>
          <w:szCs w:val="24"/>
          <w:lang w:val="pl-PL"/>
        </w:rPr>
        <w:t>(pełnomocnictwo oraz</w:t>
      </w:r>
      <w:r w:rsidR="0097791F" w:rsidRPr="004F23DA">
        <w:rPr>
          <w:sz w:val="24"/>
          <w:szCs w:val="24"/>
          <w:lang w:val="pl-PL"/>
        </w:rPr>
        <w:t xml:space="preserve"> </w:t>
      </w:r>
      <w:r w:rsidR="00EC1DC0" w:rsidRPr="004F23DA">
        <w:rPr>
          <w:sz w:val="24"/>
          <w:szCs w:val="24"/>
          <w:lang w:val="pl-PL"/>
        </w:rPr>
        <w:t>dowód uiszczenia opłaty skarbowej)</w:t>
      </w:r>
      <w:r w:rsidRPr="004F23DA">
        <w:rPr>
          <w:sz w:val="24"/>
          <w:szCs w:val="24"/>
          <w:lang w:val="pl-PL"/>
        </w:rPr>
        <w:t>.</w:t>
      </w:r>
    </w:p>
    <w:p w14:paraId="1D01A641" w14:textId="5B8907FE" w:rsidR="0097791F" w:rsidRPr="004F23DA" w:rsidRDefault="007A3EED" w:rsidP="00EC1DC0">
      <w:pPr>
        <w:pStyle w:val="Akapitzlist"/>
        <w:numPr>
          <w:ilvl w:val="0"/>
          <w:numId w:val="24"/>
        </w:num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K</w:t>
      </w:r>
      <w:r w:rsidR="00EC1DC0" w:rsidRPr="004F23DA">
        <w:rPr>
          <w:sz w:val="24"/>
          <w:szCs w:val="24"/>
          <w:lang w:val="pl-PL"/>
        </w:rPr>
        <w:t>lauzula informacyjna RODO p</w:t>
      </w:r>
      <w:r w:rsidRPr="004F23DA">
        <w:rPr>
          <w:sz w:val="24"/>
          <w:szCs w:val="24"/>
          <w:lang w:val="pl-PL"/>
        </w:rPr>
        <w:t>odpisana przez osoby uprawnione</w:t>
      </w:r>
      <w:r w:rsidR="00EC1DC0" w:rsidRPr="004F23DA">
        <w:rPr>
          <w:sz w:val="24"/>
          <w:szCs w:val="24"/>
          <w:lang w:val="pl-PL"/>
        </w:rPr>
        <w:t xml:space="preserve"> stanowiąca załącznik nr </w:t>
      </w:r>
      <w:r w:rsidR="00AB6C58" w:rsidRPr="004F23DA">
        <w:rPr>
          <w:sz w:val="24"/>
          <w:szCs w:val="24"/>
          <w:lang w:val="pl-PL"/>
        </w:rPr>
        <w:t>5</w:t>
      </w:r>
      <w:r w:rsidR="00EC1DC0" w:rsidRPr="004F23DA">
        <w:rPr>
          <w:sz w:val="24"/>
          <w:szCs w:val="24"/>
          <w:lang w:val="pl-PL"/>
        </w:rPr>
        <w:t xml:space="preserve"> do</w:t>
      </w:r>
      <w:r w:rsidR="0097791F" w:rsidRPr="004F23DA">
        <w:rPr>
          <w:sz w:val="24"/>
          <w:szCs w:val="24"/>
          <w:lang w:val="pl-PL"/>
        </w:rPr>
        <w:t xml:space="preserve"> </w:t>
      </w:r>
      <w:r w:rsidR="007A521D" w:rsidRPr="004F23DA">
        <w:rPr>
          <w:sz w:val="24"/>
          <w:szCs w:val="24"/>
          <w:lang w:val="pl-PL"/>
        </w:rPr>
        <w:t>wniosku.</w:t>
      </w:r>
    </w:p>
    <w:p w14:paraId="07B375F2" w14:textId="4E8174C7" w:rsidR="00EC1DC0" w:rsidRPr="004F23DA" w:rsidRDefault="007A521D" w:rsidP="002F3DD1">
      <w:pPr>
        <w:pStyle w:val="Akapitzlist"/>
        <w:numPr>
          <w:ilvl w:val="0"/>
          <w:numId w:val="24"/>
        </w:num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I</w:t>
      </w:r>
      <w:r w:rsidR="00EC1DC0" w:rsidRPr="004F23DA">
        <w:rPr>
          <w:sz w:val="24"/>
          <w:szCs w:val="24"/>
          <w:lang w:val="pl-PL"/>
        </w:rPr>
        <w:t>nne dokumenty właściwe dla zadania</w:t>
      </w:r>
      <w:r w:rsidR="002533F3" w:rsidRPr="004F23DA">
        <w:rPr>
          <w:sz w:val="24"/>
          <w:szCs w:val="24"/>
          <w:vertAlign w:val="superscript"/>
          <w:lang w:val="pl-PL"/>
        </w:rPr>
        <w:t xml:space="preserve"> </w:t>
      </w:r>
      <w:r w:rsidR="002533F3" w:rsidRPr="004F23DA">
        <w:rPr>
          <w:sz w:val="24"/>
          <w:szCs w:val="24"/>
          <w:lang w:val="pl-PL"/>
        </w:rPr>
        <w:t xml:space="preserve">(np.: </w:t>
      </w:r>
      <w:r w:rsidR="002F3DD1" w:rsidRPr="004F23DA">
        <w:rPr>
          <w:sz w:val="24"/>
          <w:szCs w:val="24"/>
          <w:lang w:val="pl-PL"/>
        </w:rPr>
        <w:t xml:space="preserve">dokumenty wymagane przepisami prawa, </w:t>
      </w:r>
      <w:r w:rsidR="002533F3" w:rsidRPr="004F23DA">
        <w:rPr>
          <w:sz w:val="24"/>
          <w:szCs w:val="24"/>
          <w:lang w:val="pl-PL"/>
        </w:rPr>
        <w:t>jak</w:t>
      </w:r>
      <w:r w:rsidR="002F3DD1" w:rsidRPr="004F23DA">
        <w:rPr>
          <w:sz w:val="24"/>
          <w:szCs w:val="24"/>
          <w:lang w:val="pl-PL"/>
        </w:rPr>
        <w:t xml:space="preserve"> decyzja o pozwoleniu na budowę lub pozwolenie wodnoprawne</w:t>
      </w:r>
      <w:r w:rsidR="002533F3" w:rsidRPr="004F23DA">
        <w:rPr>
          <w:sz w:val="24"/>
          <w:szCs w:val="24"/>
          <w:lang w:val="pl-PL"/>
        </w:rPr>
        <w:t>)</w:t>
      </w:r>
      <w:r w:rsidRPr="004F23DA">
        <w:rPr>
          <w:sz w:val="24"/>
          <w:szCs w:val="24"/>
          <w:lang w:val="pl-PL"/>
        </w:rPr>
        <w:t>.</w:t>
      </w:r>
      <w:r w:rsidR="00EC1DC0" w:rsidRPr="004F23DA">
        <w:rPr>
          <w:sz w:val="24"/>
          <w:szCs w:val="24"/>
          <w:lang w:val="pl-PL"/>
        </w:rPr>
        <w:t xml:space="preserve"> </w:t>
      </w:r>
    </w:p>
    <w:p w14:paraId="5769D72D" w14:textId="77777777" w:rsidR="007A521D" w:rsidRPr="004F23DA" w:rsidRDefault="007A521D" w:rsidP="002773FD">
      <w:pPr>
        <w:pStyle w:val="Akapitzlist"/>
        <w:tabs>
          <w:tab w:val="left" w:pos="5880"/>
        </w:tabs>
        <w:rPr>
          <w:sz w:val="24"/>
          <w:szCs w:val="24"/>
          <w:lang w:val="pl-PL"/>
        </w:rPr>
      </w:pPr>
    </w:p>
    <w:p w14:paraId="2488E45F" w14:textId="77777777" w:rsidR="002C43AB" w:rsidRPr="004F23DA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C8BDEB9" w14:textId="2CDE8A63" w:rsidR="0097791F" w:rsidRPr="004F23DA" w:rsidRDefault="0097791F" w:rsidP="002C43AB">
      <w:pPr>
        <w:tabs>
          <w:tab w:val="left" w:pos="5880"/>
        </w:tabs>
        <w:rPr>
          <w:b/>
          <w:sz w:val="24"/>
          <w:szCs w:val="24"/>
          <w:lang w:val="pl-PL"/>
        </w:rPr>
      </w:pPr>
      <w:r w:rsidRPr="004F23DA">
        <w:rPr>
          <w:b/>
          <w:sz w:val="24"/>
          <w:szCs w:val="24"/>
          <w:lang w:val="pl-PL"/>
        </w:rPr>
        <w:t>VI. Numer rachunku bankowego wnioskodawcy, na który prze</w:t>
      </w:r>
      <w:r w:rsidR="00C72B7E" w:rsidRPr="004F23DA">
        <w:rPr>
          <w:b/>
          <w:sz w:val="24"/>
          <w:szCs w:val="24"/>
          <w:lang w:val="pl-PL"/>
        </w:rPr>
        <w:t>kazane zostaną środki dotacji:</w:t>
      </w:r>
    </w:p>
    <w:p w14:paraId="44FDA4EC" w14:textId="77777777" w:rsidR="0097791F" w:rsidRPr="004F23DA" w:rsidRDefault="0097791F" w:rsidP="002C43AB">
      <w:pPr>
        <w:tabs>
          <w:tab w:val="left" w:pos="5880"/>
        </w:tabs>
        <w:rPr>
          <w:b/>
          <w:sz w:val="24"/>
          <w:szCs w:val="24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</w:tblGrid>
      <w:tr w:rsidR="00C72B7E" w:rsidRPr="004F23DA" w14:paraId="21DAEB67" w14:textId="77777777" w:rsidTr="00C72B7E">
        <w:tc>
          <w:tcPr>
            <w:tcW w:w="360" w:type="dxa"/>
          </w:tcPr>
          <w:p w14:paraId="5DE83DF6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319DFB2E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14B9F45F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3CE0A020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106BCDA2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12BC89CF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65FF8863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17203507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499F1912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7791A4F9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2972D1B4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34E3B9F0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1F60F3F9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657C4B61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6C64C3B8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70B550DE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76EC4B8E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621B90FA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5695B38A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4815A47A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0153B304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03075A01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4C1478A8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4865B562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00EC54DC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  <w:tc>
          <w:tcPr>
            <w:tcW w:w="360" w:type="dxa"/>
          </w:tcPr>
          <w:p w14:paraId="058030C0" w14:textId="77777777" w:rsidR="00C72B7E" w:rsidRPr="004F23DA" w:rsidRDefault="00C72B7E" w:rsidP="002C43AB">
            <w:pPr>
              <w:tabs>
                <w:tab w:val="left" w:pos="5880"/>
              </w:tabs>
              <w:rPr>
                <w:b/>
                <w:sz w:val="24"/>
                <w:szCs w:val="24"/>
                <w:lang w:val="pl-PL"/>
              </w:rPr>
            </w:pPr>
          </w:p>
        </w:tc>
      </w:tr>
    </w:tbl>
    <w:p w14:paraId="51ACB88A" w14:textId="77777777" w:rsidR="0097791F" w:rsidRPr="004F23DA" w:rsidRDefault="0097791F" w:rsidP="002C43AB">
      <w:pPr>
        <w:tabs>
          <w:tab w:val="left" w:pos="5880"/>
        </w:tabs>
        <w:rPr>
          <w:b/>
          <w:sz w:val="24"/>
          <w:szCs w:val="24"/>
          <w:lang w:val="pl-PL"/>
        </w:rPr>
      </w:pPr>
    </w:p>
    <w:p w14:paraId="6A3078EC" w14:textId="77777777" w:rsidR="0097791F" w:rsidRPr="004F23DA" w:rsidRDefault="0097791F" w:rsidP="002C43AB">
      <w:pPr>
        <w:tabs>
          <w:tab w:val="left" w:pos="5880"/>
        </w:tabs>
        <w:rPr>
          <w:b/>
          <w:sz w:val="24"/>
          <w:szCs w:val="24"/>
          <w:lang w:val="pl-PL"/>
        </w:rPr>
      </w:pPr>
    </w:p>
    <w:p w14:paraId="10F249DF" w14:textId="76CE3717" w:rsidR="002533F3" w:rsidRPr="004F23DA" w:rsidRDefault="00C72B7E" w:rsidP="0009787B">
      <w:pPr>
        <w:pStyle w:val="Akapitzlist"/>
        <w:numPr>
          <w:ilvl w:val="0"/>
          <w:numId w:val="31"/>
        </w:numPr>
        <w:jc w:val="both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Oświadczam, że zapoznałem/łam się z treścią Uchwały Rady Gminy Stawiguda określającej zasad i trybu udzielania oraz rozliczania dotacji celowej z budżetu Gminy Stawiguda na zadanie służące ochronie zasobów wodnych, polegające na zakupie zbiornika na wody opadowe</w:t>
      </w:r>
      <w:r w:rsidR="002533F3" w:rsidRPr="004F23DA">
        <w:rPr>
          <w:sz w:val="24"/>
          <w:szCs w:val="24"/>
          <w:lang w:val="pl-PL"/>
        </w:rPr>
        <w:t>.</w:t>
      </w:r>
    </w:p>
    <w:p w14:paraId="7ACB8EA5" w14:textId="77777777" w:rsidR="002533F3" w:rsidRPr="004F23DA" w:rsidRDefault="00C72B7E" w:rsidP="0009787B">
      <w:pPr>
        <w:pStyle w:val="Akapitzlist"/>
        <w:numPr>
          <w:ilvl w:val="0"/>
          <w:numId w:val="31"/>
        </w:numPr>
        <w:jc w:val="both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Oświadczam, że dofinansowanie na realizację inwestycji nie będzie finansowane równolegle z innych źródeł</w:t>
      </w:r>
      <w:r w:rsidR="000F7327" w:rsidRPr="004F23DA">
        <w:rPr>
          <w:sz w:val="24"/>
          <w:szCs w:val="24"/>
          <w:lang w:val="pl-PL"/>
        </w:rPr>
        <w:t xml:space="preserve"> </w:t>
      </w:r>
      <w:r w:rsidRPr="004F23DA">
        <w:rPr>
          <w:sz w:val="24"/>
          <w:szCs w:val="24"/>
          <w:lang w:val="pl-PL"/>
        </w:rPr>
        <w:t>spoza budżetu gminy.</w:t>
      </w:r>
    </w:p>
    <w:p w14:paraId="44939DC2" w14:textId="77777777" w:rsidR="00C72B7E" w:rsidRDefault="00C72B7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73EDE4F0" w14:textId="77777777" w:rsidR="0099540A" w:rsidRDefault="0099540A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5F368B68" w14:textId="77777777" w:rsidR="00357B27" w:rsidRDefault="00357B27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A8F0540" w14:textId="77777777" w:rsidR="00357B27" w:rsidRPr="004F23DA" w:rsidRDefault="00357B27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26A4C9A" w14:textId="77777777" w:rsidR="002C43AB" w:rsidRPr="004F23DA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3096632" w14:textId="6B407628" w:rsidR="002C43AB" w:rsidRPr="004F23DA" w:rsidRDefault="000F7327" w:rsidP="002C43AB">
      <w:pPr>
        <w:tabs>
          <w:tab w:val="left" w:pos="5880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 xml:space="preserve">Data………………………….                                     </w:t>
      </w:r>
      <w:r w:rsidR="002C43AB" w:rsidRPr="004F23DA">
        <w:rPr>
          <w:sz w:val="24"/>
          <w:szCs w:val="24"/>
          <w:lang w:val="pl-PL"/>
        </w:rPr>
        <w:t xml:space="preserve">………………………………………… </w:t>
      </w:r>
    </w:p>
    <w:p w14:paraId="5AA2531F" w14:textId="07CAF34C" w:rsidR="002C43AB" w:rsidRPr="004F23DA" w:rsidRDefault="000F7327" w:rsidP="000F7327">
      <w:pPr>
        <w:tabs>
          <w:tab w:val="left" w:pos="5529"/>
        </w:tabs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ab/>
      </w:r>
      <w:r w:rsidR="002C43AB" w:rsidRPr="004F23DA">
        <w:rPr>
          <w:sz w:val="24"/>
          <w:szCs w:val="24"/>
          <w:lang w:val="pl-PL"/>
        </w:rPr>
        <w:t>czytelny podpis wnioskodawcy</w:t>
      </w:r>
    </w:p>
    <w:p w14:paraId="205BBDA1" w14:textId="77777777" w:rsidR="002C43AB" w:rsidRPr="004F23DA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7A869C81" w14:textId="77777777" w:rsidR="002C43AB" w:rsidRPr="004F23DA" w:rsidRDefault="002C43AB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FE44F54" w14:textId="77777777" w:rsidR="007A521D" w:rsidRPr="004F23DA" w:rsidRDefault="007A521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4C3FD24" w14:textId="77777777" w:rsidR="007A521D" w:rsidRPr="004F23DA" w:rsidRDefault="007A521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DD32DB0" w14:textId="77777777" w:rsidR="007A521D" w:rsidRPr="004F23DA" w:rsidRDefault="007A521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198C8A16" w14:textId="77777777" w:rsidR="007A521D" w:rsidRPr="004F23DA" w:rsidRDefault="007A521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F9A3CF8" w14:textId="77777777" w:rsidR="007A521D" w:rsidRPr="004F23DA" w:rsidRDefault="007A521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7435DA4" w14:textId="77777777" w:rsidR="004F23DA" w:rsidRPr="004F23DA" w:rsidRDefault="004F23DA" w:rsidP="000F7327">
      <w:pPr>
        <w:tabs>
          <w:tab w:val="left" w:pos="5880"/>
        </w:tabs>
        <w:jc w:val="right"/>
        <w:rPr>
          <w:sz w:val="24"/>
          <w:szCs w:val="24"/>
          <w:lang w:val="pl-PL"/>
        </w:rPr>
      </w:pPr>
    </w:p>
    <w:p w14:paraId="2E6C3020" w14:textId="77777777" w:rsidR="004F23DA" w:rsidRPr="004F23DA" w:rsidRDefault="004F23DA" w:rsidP="000F7327">
      <w:pPr>
        <w:tabs>
          <w:tab w:val="left" w:pos="5880"/>
        </w:tabs>
        <w:jc w:val="right"/>
        <w:rPr>
          <w:sz w:val="24"/>
          <w:szCs w:val="24"/>
          <w:lang w:val="pl-PL"/>
        </w:rPr>
      </w:pPr>
      <w:bookmarkStart w:id="0" w:name="_GoBack"/>
      <w:bookmarkEnd w:id="0"/>
    </w:p>
    <w:sectPr w:rsidR="004F23DA" w:rsidRPr="004F23DA" w:rsidSect="002F3DD1">
      <w:footerReference w:type="even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37E2A1" w14:textId="77777777" w:rsidR="00234E2B" w:rsidRDefault="00234E2B" w:rsidP="00602325">
      <w:r>
        <w:separator/>
      </w:r>
    </w:p>
  </w:endnote>
  <w:endnote w:type="continuationSeparator" w:id="0">
    <w:p w14:paraId="1C964ECB" w14:textId="77777777" w:rsidR="00234E2B" w:rsidRDefault="00234E2B" w:rsidP="00602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40502020204"/>
    <w:charset w:val="EE"/>
    <w:family w:val="swiss"/>
    <w:pitch w:val="variable"/>
    <w:sig w:usb0="8100AAF7" w:usb1="0000807B" w:usb2="00000008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4B7890" w14:textId="6D96A3F7" w:rsidR="00681C00" w:rsidRDefault="00681C00">
    <w:pPr>
      <w:pStyle w:val="Stopka"/>
    </w:pPr>
  </w:p>
  <w:p w14:paraId="2C4FA4BD" w14:textId="77777777" w:rsidR="002F3DD1" w:rsidRDefault="002F3DD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807B3A" w14:textId="77777777" w:rsidR="00234E2B" w:rsidRDefault="00234E2B" w:rsidP="00602325">
      <w:r>
        <w:separator/>
      </w:r>
    </w:p>
  </w:footnote>
  <w:footnote w:type="continuationSeparator" w:id="0">
    <w:p w14:paraId="0E9C85F5" w14:textId="77777777" w:rsidR="00234E2B" w:rsidRDefault="00234E2B" w:rsidP="006023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/>
        <w:sz w:val="18"/>
        <w:szCs w:val="18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3FC169B"/>
    <w:multiLevelType w:val="hybridMultilevel"/>
    <w:tmpl w:val="DDE67D5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2D125B"/>
    <w:multiLevelType w:val="hybridMultilevel"/>
    <w:tmpl w:val="064836A2"/>
    <w:lvl w:ilvl="0" w:tplc="2F809BEC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F14194"/>
    <w:multiLevelType w:val="hybridMultilevel"/>
    <w:tmpl w:val="534861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936BDC"/>
    <w:multiLevelType w:val="hybridMultilevel"/>
    <w:tmpl w:val="D5BACE46"/>
    <w:lvl w:ilvl="0" w:tplc="44A83EF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D26397"/>
    <w:multiLevelType w:val="hybridMultilevel"/>
    <w:tmpl w:val="D1DED9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E62FE7"/>
    <w:multiLevelType w:val="hybridMultilevel"/>
    <w:tmpl w:val="E4CA9BCE"/>
    <w:lvl w:ilvl="0" w:tplc="811E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F029E9"/>
    <w:multiLevelType w:val="hybridMultilevel"/>
    <w:tmpl w:val="39E0D12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2695ABC"/>
    <w:multiLevelType w:val="hybridMultilevel"/>
    <w:tmpl w:val="A9F2201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7D60F9"/>
    <w:multiLevelType w:val="hybridMultilevel"/>
    <w:tmpl w:val="0C80F9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B014CB"/>
    <w:multiLevelType w:val="hybridMultilevel"/>
    <w:tmpl w:val="1FBCBA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D713BC"/>
    <w:multiLevelType w:val="hybridMultilevel"/>
    <w:tmpl w:val="73FE61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6D0FBC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0D2EFF"/>
    <w:multiLevelType w:val="hybridMultilevel"/>
    <w:tmpl w:val="A2BCB5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4455E8"/>
    <w:multiLevelType w:val="hybridMultilevel"/>
    <w:tmpl w:val="A6FA53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79347F"/>
    <w:multiLevelType w:val="hybridMultilevel"/>
    <w:tmpl w:val="6372A030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476A77AC"/>
    <w:multiLevelType w:val="multilevel"/>
    <w:tmpl w:val="DA848912"/>
    <w:lvl w:ilvl="0">
      <w:start w:val="1"/>
      <w:numFmt w:val="decimal"/>
      <w:suff w:val="nothing"/>
      <w:lvlText w:val="%1."/>
      <w:lvlJc w:val="left"/>
      <w:pPr>
        <w:ind w:left="425" w:hanging="283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suff w:val="nothing"/>
      <w:lvlText w:val="%2."/>
      <w:lvlJc w:val="left"/>
      <w:pPr>
        <w:ind w:left="567" w:hanging="283"/>
      </w:pPr>
    </w:lvl>
    <w:lvl w:ilvl="2">
      <w:start w:val="1"/>
      <w:numFmt w:val="decimal"/>
      <w:suff w:val="nothing"/>
      <w:lvlText w:val="%3."/>
      <w:lvlJc w:val="left"/>
      <w:pPr>
        <w:ind w:left="850" w:hanging="283"/>
      </w:pPr>
    </w:lvl>
    <w:lvl w:ilvl="3">
      <w:start w:val="1"/>
      <w:numFmt w:val="decimal"/>
      <w:suff w:val="nothing"/>
      <w:lvlText w:val="%4."/>
      <w:lvlJc w:val="left"/>
      <w:pPr>
        <w:ind w:left="1134" w:hanging="283"/>
      </w:pPr>
    </w:lvl>
    <w:lvl w:ilvl="4">
      <w:start w:val="1"/>
      <w:numFmt w:val="decimal"/>
      <w:suff w:val="nothing"/>
      <w:lvlText w:val="%5."/>
      <w:lvlJc w:val="left"/>
      <w:pPr>
        <w:ind w:left="1417" w:hanging="283"/>
      </w:pPr>
    </w:lvl>
    <w:lvl w:ilvl="5">
      <w:start w:val="1"/>
      <w:numFmt w:val="decimal"/>
      <w:suff w:val="nothing"/>
      <w:lvlText w:val="%6."/>
      <w:lvlJc w:val="left"/>
      <w:pPr>
        <w:ind w:left="1701" w:hanging="283"/>
      </w:pPr>
    </w:lvl>
    <w:lvl w:ilvl="6">
      <w:start w:val="1"/>
      <w:numFmt w:val="decimal"/>
      <w:suff w:val="nothing"/>
      <w:lvlText w:val="%7."/>
      <w:lvlJc w:val="left"/>
      <w:pPr>
        <w:ind w:left="1984" w:hanging="283"/>
      </w:pPr>
    </w:lvl>
    <w:lvl w:ilvl="7">
      <w:start w:val="1"/>
      <w:numFmt w:val="decimal"/>
      <w:suff w:val="nothing"/>
      <w:lvlText w:val="%8."/>
      <w:lvlJc w:val="left"/>
      <w:pPr>
        <w:ind w:left="2268" w:hanging="283"/>
      </w:pPr>
    </w:lvl>
    <w:lvl w:ilvl="8">
      <w:start w:val="1"/>
      <w:numFmt w:val="decimal"/>
      <w:suff w:val="nothing"/>
      <w:lvlText w:val="%9."/>
      <w:lvlJc w:val="left"/>
      <w:pPr>
        <w:ind w:left="2551" w:hanging="283"/>
      </w:pPr>
    </w:lvl>
  </w:abstractNum>
  <w:abstractNum w:abstractNumId="19" w15:restartNumberingAfterBreak="0">
    <w:nsid w:val="4B0E1552"/>
    <w:multiLevelType w:val="hybridMultilevel"/>
    <w:tmpl w:val="BA2CAA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7019A6"/>
    <w:multiLevelType w:val="hybridMultilevel"/>
    <w:tmpl w:val="9FEEF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EE71F5"/>
    <w:multiLevelType w:val="hybridMultilevel"/>
    <w:tmpl w:val="569289B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CF5DFC"/>
    <w:multiLevelType w:val="hybridMultilevel"/>
    <w:tmpl w:val="3E44177C"/>
    <w:lvl w:ilvl="0" w:tplc="603A0F74">
      <w:start w:val="1"/>
      <w:numFmt w:val="decimal"/>
      <w:lvlText w:val="%1."/>
      <w:lvlJc w:val="left"/>
      <w:pPr>
        <w:ind w:left="644" w:hanging="360"/>
      </w:pPr>
      <w:rPr>
        <w:rFonts w:ascii="Calibri" w:hAnsi="Calibri" w:hint="default"/>
        <w:color w:val="333333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5F7C5334"/>
    <w:multiLevelType w:val="hybridMultilevel"/>
    <w:tmpl w:val="43CEBC9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1A24FEB"/>
    <w:multiLevelType w:val="hybridMultilevel"/>
    <w:tmpl w:val="2EC0F052"/>
    <w:lvl w:ilvl="0" w:tplc="BA60995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C43567"/>
    <w:multiLevelType w:val="hybridMultilevel"/>
    <w:tmpl w:val="EFB800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177C37"/>
    <w:multiLevelType w:val="hybridMultilevel"/>
    <w:tmpl w:val="3460A0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7212B1"/>
    <w:multiLevelType w:val="hybridMultilevel"/>
    <w:tmpl w:val="113A1E64"/>
    <w:lvl w:ilvl="0" w:tplc="027CBB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20574C"/>
    <w:multiLevelType w:val="hybridMultilevel"/>
    <w:tmpl w:val="85DE1F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4B22AE"/>
    <w:multiLevelType w:val="hybridMultilevel"/>
    <w:tmpl w:val="48901E0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DB4C66"/>
    <w:multiLevelType w:val="hybridMultilevel"/>
    <w:tmpl w:val="6E80C0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172F8A"/>
    <w:multiLevelType w:val="hybridMultilevel"/>
    <w:tmpl w:val="E50EC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9"/>
  </w:num>
  <w:num w:numId="3">
    <w:abstractNumId w:val="16"/>
  </w:num>
  <w:num w:numId="4">
    <w:abstractNumId w:val="30"/>
  </w:num>
  <w:num w:numId="5">
    <w:abstractNumId w:val="6"/>
  </w:num>
  <w:num w:numId="6">
    <w:abstractNumId w:val="28"/>
  </w:num>
  <w:num w:numId="7">
    <w:abstractNumId w:val="20"/>
  </w:num>
  <w:num w:numId="8">
    <w:abstractNumId w:val="12"/>
  </w:num>
  <w:num w:numId="9">
    <w:abstractNumId w:val="22"/>
  </w:num>
  <w:num w:numId="10">
    <w:abstractNumId w:val="13"/>
  </w:num>
  <w:num w:numId="11">
    <w:abstractNumId w:val="4"/>
  </w:num>
  <w:num w:numId="12">
    <w:abstractNumId w:val="14"/>
  </w:num>
  <w:num w:numId="13">
    <w:abstractNumId w:val="27"/>
  </w:num>
  <w:num w:numId="14">
    <w:abstractNumId w:val="11"/>
  </w:num>
  <w:num w:numId="15">
    <w:abstractNumId w:val="29"/>
  </w:num>
  <w:num w:numId="16">
    <w:abstractNumId w:val="21"/>
  </w:num>
  <w:num w:numId="17">
    <w:abstractNumId w:val="24"/>
  </w:num>
  <w:num w:numId="18">
    <w:abstractNumId w:val="23"/>
  </w:num>
  <w:num w:numId="19">
    <w:abstractNumId w:val="5"/>
  </w:num>
  <w:num w:numId="20">
    <w:abstractNumId w:val="0"/>
  </w:num>
  <w:num w:numId="21">
    <w:abstractNumId w:val="1"/>
  </w:num>
  <w:num w:numId="22">
    <w:abstractNumId w:val="2"/>
  </w:num>
  <w:num w:numId="23">
    <w:abstractNumId w:val="3"/>
  </w:num>
  <w:num w:numId="24">
    <w:abstractNumId w:val="25"/>
  </w:num>
  <w:num w:numId="25">
    <w:abstractNumId w:val="9"/>
  </w:num>
  <w:num w:numId="26">
    <w:abstractNumId w:val="7"/>
  </w:num>
  <w:num w:numId="27">
    <w:abstractNumId w:val="26"/>
  </w:num>
  <w:num w:numId="28">
    <w:abstractNumId w:val="31"/>
  </w:num>
  <w:num w:numId="29">
    <w:abstractNumId w:val="10"/>
  </w:num>
  <w:num w:numId="30">
    <w:abstractNumId w:val="15"/>
  </w:num>
  <w:num w:numId="31">
    <w:abstractNumId w:val="8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015"/>
    <w:rsid w:val="00024AD1"/>
    <w:rsid w:val="00025BDF"/>
    <w:rsid w:val="00041395"/>
    <w:rsid w:val="00081733"/>
    <w:rsid w:val="00085B98"/>
    <w:rsid w:val="000921A2"/>
    <w:rsid w:val="00094A53"/>
    <w:rsid w:val="00095459"/>
    <w:rsid w:val="0009787B"/>
    <w:rsid w:val="000A29B6"/>
    <w:rsid w:val="000C6655"/>
    <w:rsid w:val="000D509E"/>
    <w:rsid w:val="000E0450"/>
    <w:rsid w:val="000E4FF7"/>
    <w:rsid w:val="000E707B"/>
    <w:rsid w:val="000F3100"/>
    <w:rsid w:val="000F7327"/>
    <w:rsid w:val="00100112"/>
    <w:rsid w:val="00104025"/>
    <w:rsid w:val="00110E18"/>
    <w:rsid w:val="00135911"/>
    <w:rsid w:val="00136DEE"/>
    <w:rsid w:val="001461A2"/>
    <w:rsid w:val="001767AB"/>
    <w:rsid w:val="001774DB"/>
    <w:rsid w:val="001829D5"/>
    <w:rsid w:val="001844EF"/>
    <w:rsid w:val="001862E7"/>
    <w:rsid w:val="00190963"/>
    <w:rsid w:val="00194AC6"/>
    <w:rsid w:val="001A0EC9"/>
    <w:rsid w:val="001A25C0"/>
    <w:rsid w:val="001B4673"/>
    <w:rsid w:val="001C625C"/>
    <w:rsid w:val="001D6F74"/>
    <w:rsid w:val="001D7BED"/>
    <w:rsid w:val="00215A4B"/>
    <w:rsid w:val="00231870"/>
    <w:rsid w:val="00232AD6"/>
    <w:rsid w:val="00234DAE"/>
    <w:rsid w:val="00234E2B"/>
    <w:rsid w:val="00236AD6"/>
    <w:rsid w:val="00250933"/>
    <w:rsid w:val="002533F3"/>
    <w:rsid w:val="002671D1"/>
    <w:rsid w:val="002703B1"/>
    <w:rsid w:val="002773FD"/>
    <w:rsid w:val="002828B6"/>
    <w:rsid w:val="00285A53"/>
    <w:rsid w:val="00296D7A"/>
    <w:rsid w:val="002A39C1"/>
    <w:rsid w:val="002A3FFD"/>
    <w:rsid w:val="002B6224"/>
    <w:rsid w:val="002B65A5"/>
    <w:rsid w:val="002C43AB"/>
    <w:rsid w:val="002D56D8"/>
    <w:rsid w:val="002D6531"/>
    <w:rsid w:val="002E2D31"/>
    <w:rsid w:val="002E3081"/>
    <w:rsid w:val="002E34DB"/>
    <w:rsid w:val="002F1C07"/>
    <w:rsid w:val="002F3DD1"/>
    <w:rsid w:val="002F50B7"/>
    <w:rsid w:val="00302470"/>
    <w:rsid w:val="00303792"/>
    <w:rsid w:val="00305048"/>
    <w:rsid w:val="00306DD9"/>
    <w:rsid w:val="00320F17"/>
    <w:rsid w:val="0033219F"/>
    <w:rsid w:val="00336DD9"/>
    <w:rsid w:val="00357B27"/>
    <w:rsid w:val="00362D5B"/>
    <w:rsid w:val="003653B6"/>
    <w:rsid w:val="00374364"/>
    <w:rsid w:val="003A1030"/>
    <w:rsid w:val="003B18C9"/>
    <w:rsid w:val="003B38B0"/>
    <w:rsid w:val="003B4173"/>
    <w:rsid w:val="003C425D"/>
    <w:rsid w:val="003E617C"/>
    <w:rsid w:val="003E677C"/>
    <w:rsid w:val="00400C47"/>
    <w:rsid w:val="00403F21"/>
    <w:rsid w:val="00406C40"/>
    <w:rsid w:val="00424E6C"/>
    <w:rsid w:val="00462223"/>
    <w:rsid w:val="00467D43"/>
    <w:rsid w:val="00473629"/>
    <w:rsid w:val="004753D8"/>
    <w:rsid w:val="00487725"/>
    <w:rsid w:val="004903ED"/>
    <w:rsid w:val="004A7E9D"/>
    <w:rsid w:val="004B04D3"/>
    <w:rsid w:val="004B263F"/>
    <w:rsid w:val="004C0F9E"/>
    <w:rsid w:val="004C4A16"/>
    <w:rsid w:val="004D63D7"/>
    <w:rsid w:val="004D65BF"/>
    <w:rsid w:val="004E02E6"/>
    <w:rsid w:val="004E1225"/>
    <w:rsid w:val="004F23DA"/>
    <w:rsid w:val="004F25FD"/>
    <w:rsid w:val="00506C38"/>
    <w:rsid w:val="00507BDA"/>
    <w:rsid w:val="00510C71"/>
    <w:rsid w:val="0052394D"/>
    <w:rsid w:val="00531954"/>
    <w:rsid w:val="00531AED"/>
    <w:rsid w:val="00540D53"/>
    <w:rsid w:val="00551764"/>
    <w:rsid w:val="00554748"/>
    <w:rsid w:val="00554D15"/>
    <w:rsid w:val="005608C1"/>
    <w:rsid w:val="00574702"/>
    <w:rsid w:val="005B6F48"/>
    <w:rsid w:val="005E7EB2"/>
    <w:rsid w:val="005F50C2"/>
    <w:rsid w:val="00602325"/>
    <w:rsid w:val="00606F18"/>
    <w:rsid w:val="00613D87"/>
    <w:rsid w:val="00627A31"/>
    <w:rsid w:val="00632B38"/>
    <w:rsid w:val="0064109E"/>
    <w:rsid w:val="00653E1B"/>
    <w:rsid w:val="006666F0"/>
    <w:rsid w:val="00673979"/>
    <w:rsid w:val="00681C00"/>
    <w:rsid w:val="00693397"/>
    <w:rsid w:val="006A43CC"/>
    <w:rsid w:val="006A75B4"/>
    <w:rsid w:val="006C1315"/>
    <w:rsid w:val="006C26A4"/>
    <w:rsid w:val="006C586C"/>
    <w:rsid w:val="006D7152"/>
    <w:rsid w:val="006E238C"/>
    <w:rsid w:val="00701639"/>
    <w:rsid w:val="00702FCE"/>
    <w:rsid w:val="00711CC0"/>
    <w:rsid w:val="00735115"/>
    <w:rsid w:val="00761CCA"/>
    <w:rsid w:val="0076531B"/>
    <w:rsid w:val="0077096D"/>
    <w:rsid w:val="00781559"/>
    <w:rsid w:val="0078395A"/>
    <w:rsid w:val="00790235"/>
    <w:rsid w:val="00790DEB"/>
    <w:rsid w:val="007A19D0"/>
    <w:rsid w:val="007A3EED"/>
    <w:rsid w:val="007A4B04"/>
    <w:rsid w:val="007A521D"/>
    <w:rsid w:val="007B2486"/>
    <w:rsid w:val="007B2CD1"/>
    <w:rsid w:val="007C5076"/>
    <w:rsid w:val="007D160E"/>
    <w:rsid w:val="007E4931"/>
    <w:rsid w:val="0080410B"/>
    <w:rsid w:val="008073B5"/>
    <w:rsid w:val="008177D2"/>
    <w:rsid w:val="00817BE5"/>
    <w:rsid w:val="008224BF"/>
    <w:rsid w:val="0082471A"/>
    <w:rsid w:val="008603B0"/>
    <w:rsid w:val="008716B4"/>
    <w:rsid w:val="0088651E"/>
    <w:rsid w:val="008B4671"/>
    <w:rsid w:val="008C2C05"/>
    <w:rsid w:val="008C5E05"/>
    <w:rsid w:val="008C79CA"/>
    <w:rsid w:val="008D0819"/>
    <w:rsid w:val="008D3749"/>
    <w:rsid w:val="008D4B74"/>
    <w:rsid w:val="008E08C7"/>
    <w:rsid w:val="008E52DE"/>
    <w:rsid w:val="008F025F"/>
    <w:rsid w:val="009037D7"/>
    <w:rsid w:val="00904C66"/>
    <w:rsid w:val="00914F76"/>
    <w:rsid w:val="0092086C"/>
    <w:rsid w:val="0092322E"/>
    <w:rsid w:val="00933172"/>
    <w:rsid w:val="00937AB4"/>
    <w:rsid w:val="00960B2D"/>
    <w:rsid w:val="00973A77"/>
    <w:rsid w:val="0097791F"/>
    <w:rsid w:val="0098128E"/>
    <w:rsid w:val="00983B2A"/>
    <w:rsid w:val="00991412"/>
    <w:rsid w:val="009916DC"/>
    <w:rsid w:val="0099540A"/>
    <w:rsid w:val="009A05A4"/>
    <w:rsid w:val="009A4D69"/>
    <w:rsid w:val="009A7FA8"/>
    <w:rsid w:val="009B0B16"/>
    <w:rsid w:val="009B2BE5"/>
    <w:rsid w:val="009D7183"/>
    <w:rsid w:val="00A00F68"/>
    <w:rsid w:val="00A27CCA"/>
    <w:rsid w:val="00A313A4"/>
    <w:rsid w:val="00A32FEA"/>
    <w:rsid w:val="00A36C5F"/>
    <w:rsid w:val="00A447C6"/>
    <w:rsid w:val="00A50C26"/>
    <w:rsid w:val="00A51928"/>
    <w:rsid w:val="00A85C05"/>
    <w:rsid w:val="00A871EC"/>
    <w:rsid w:val="00A957CB"/>
    <w:rsid w:val="00AA2D0F"/>
    <w:rsid w:val="00AB490F"/>
    <w:rsid w:val="00AB6C58"/>
    <w:rsid w:val="00AC52AC"/>
    <w:rsid w:val="00AC7EBD"/>
    <w:rsid w:val="00AE36D6"/>
    <w:rsid w:val="00AF31A6"/>
    <w:rsid w:val="00B117EC"/>
    <w:rsid w:val="00B11B38"/>
    <w:rsid w:val="00B2108D"/>
    <w:rsid w:val="00B27015"/>
    <w:rsid w:val="00B32200"/>
    <w:rsid w:val="00B33DDD"/>
    <w:rsid w:val="00B3722E"/>
    <w:rsid w:val="00B422F5"/>
    <w:rsid w:val="00B424F1"/>
    <w:rsid w:val="00B450F3"/>
    <w:rsid w:val="00B51D39"/>
    <w:rsid w:val="00B51F99"/>
    <w:rsid w:val="00B85F0B"/>
    <w:rsid w:val="00BA61E2"/>
    <w:rsid w:val="00BC42D5"/>
    <w:rsid w:val="00BC7FB3"/>
    <w:rsid w:val="00BE497E"/>
    <w:rsid w:val="00BE5AFD"/>
    <w:rsid w:val="00BE657D"/>
    <w:rsid w:val="00C0268B"/>
    <w:rsid w:val="00C12D7C"/>
    <w:rsid w:val="00C13784"/>
    <w:rsid w:val="00C23624"/>
    <w:rsid w:val="00C24EA7"/>
    <w:rsid w:val="00C25412"/>
    <w:rsid w:val="00C37204"/>
    <w:rsid w:val="00C422B8"/>
    <w:rsid w:val="00C477FB"/>
    <w:rsid w:val="00C53DCA"/>
    <w:rsid w:val="00C60F4C"/>
    <w:rsid w:val="00C72B7E"/>
    <w:rsid w:val="00C809C7"/>
    <w:rsid w:val="00C87300"/>
    <w:rsid w:val="00C87BF1"/>
    <w:rsid w:val="00C94CC4"/>
    <w:rsid w:val="00CA0008"/>
    <w:rsid w:val="00CB3A0B"/>
    <w:rsid w:val="00CC719A"/>
    <w:rsid w:val="00CD645B"/>
    <w:rsid w:val="00CE358D"/>
    <w:rsid w:val="00CE3830"/>
    <w:rsid w:val="00CE6B3F"/>
    <w:rsid w:val="00D211CD"/>
    <w:rsid w:val="00D2645A"/>
    <w:rsid w:val="00D27CCB"/>
    <w:rsid w:val="00D47ACE"/>
    <w:rsid w:val="00D54875"/>
    <w:rsid w:val="00D56D67"/>
    <w:rsid w:val="00D612FF"/>
    <w:rsid w:val="00D6289E"/>
    <w:rsid w:val="00D66F17"/>
    <w:rsid w:val="00D8261D"/>
    <w:rsid w:val="00D90DC5"/>
    <w:rsid w:val="00D93E9D"/>
    <w:rsid w:val="00DB7ACF"/>
    <w:rsid w:val="00DC1D6E"/>
    <w:rsid w:val="00DD7CE7"/>
    <w:rsid w:val="00DF4B34"/>
    <w:rsid w:val="00DF5D6C"/>
    <w:rsid w:val="00E11393"/>
    <w:rsid w:val="00E12320"/>
    <w:rsid w:val="00E13C5C"/>
    <w:rsid w:val="00E332E3"/>
    <w:rsid w:val="00E371B1"/>
    <w:rsid w:val="00E4181A"/>
    <w:rsid w:val="00E54F5B"/>
    <w:rsid w:val="00E66BC3"/>
    <w:rsid w:val="00E67DD6"/>
    <w:rsid w:val="00E81E91"/>
    <w:rsid w:val="00E8402D"/>
    <w:rsid w:val="00E91668"/>
    <w:rsid w:val="00E95DC2"/>
    <w:rsid w:val="00EA1E08"/>
    <w:rsid w:val="00EC1DC0"/>
    <w:rsid w:val="00ED2C2B"/>
    <w:rsid w:val="00EF0DE9"/>
    <w:rsid w:val="00F018F1"/>
    <w:rsid w:val="00F11779"/>
    <w:rsid w:val="00F11916"/>
    <w:rsid w:val="00F141B7"/>
    <w:rsid w:val="00F2276D"/>
    <w:rsid w:val="00F239C2"/>
    <w:rsid w:val="00F251D2"/>
    <w:rsid w:val="00F2522E"/>
    <w:rsid w:val="00F30F9E"/>
    <w:rsid w:val="00F31A5E"/>
    <w:rsid w:val="00F414C3"/>
    <w:rsid w:val="00F430DB"/>
    <w:rsid w:val="00F6567E"/>
    <w:rsid w:val="00F74B89"/>
    <w:rsid w:val="00F85EB4"/>
    <w:rsid w:val="00FA0ADE"/>
    <w:rsid w:val="00FB063D"/>
    <w:rsid w:val="00FB28C8"/>
    <w:rsid w:val="00FB499E"/>
    <w:rsid w:val="00FB6BCE"/>
    <w:rsid w:val="00FC2A3E"/>
    <w:rsid w:val="00FD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3601E6"/>
  <w15:chartTrackingRefBased/>
  <w15:docId w15:val="{F14B06A0-70C1-4D2B-8812-323189CC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10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0232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02325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02325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0232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Stopka">
    <w:name w:val="footer"/>
    <w:basedOn w:val="Normalny"/>
    <w:link w:val="Stopka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163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1639"/>
    <w:rPr>
      <w:rFonts w:ascii="Segoe UI" w:eastAsia="Times New Roman" w:hAnsi="Segoe UI" w:cs="Segoe UI"/>
      <w:sz w:val="18"/>
      <w:szCs w:val="18"/>
      <w:lang w:val="de-DE" w:eastAsia="pl-PL"/>
    </w:rPr>
  </w:style>
  <w:style w:type="character" w:customStyle="1" w:styleId="apple-converted-space">
    <w:name w:val="apple-converted-space"/>
    <w:basedOn w:val="Domylnaczcionkaakapitu"/>
    <w:rsid w:val="00506C38"/>
  </w:style>
  <w:style w:type="character" w:styleId="Pogrubienie">
    <w:name w:val="Strong"/>
    <w:basedOn w:val="Domylnaczcionkaakapitu"/>
    <w:uiPriority w:val="22"/>
    <w:qFormat/>
    <w:rsid w:val="00506C38"/>
    <w:rPr>
      <w:b/>
      <w:bCs/>
    </w:rPr>
  </w:style>
  <w:style w:type="character" w:styleId="Hipercze">
    <w:name w:val="Hyperlink"/>
    <w:basedOn w:val="Domylnaczcionkaakapitu"/>
    <w:uiPriority w:val="99"/>
    <w:unhideWhenUsed/>
    <w:rsid w:val="00110E18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424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424F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424F1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24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24F1"/>
    <w:rPr>
      <w:rFonts w:ascii="Times New Roman" w:eastAsia="Times New Roman" w:hAnsi="Times New Roman" w:cs="Times New Roman"/>
      <w:b/>
      <w:bCs/>
      <w:sz w:val="20"/>
      <w:szCs w:val="20"/>
      <w:lang w:val="de-DE" w:eastAsia="pl-PL"/>
    </w:rPr>
  </w:style>
  <w:style w:type="paragraph" w:customStyle="1" w:styleId="Default">
    <w:name w:val="Default"/>
    <w:rsid w:val="009A7FA8"/>
    <w:pPr>
      <w:suppressAutoHyphens/>
      <w:autoSpaceDE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  <w:style w:type="paragraph" w:customStyle="1" w:styleId="Akapitzlist1">
    <w:name w:val="Akapit z listą1"/>
    <w:basedOn w:val="Normalny"/>
    <w:rsid w:val="009A7FA8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zh-CN"/>
    </w:rPr>
  </w:style>
  <w:style w:type="table" w:styleId="Tabela-Siatka">
    <w:name w:val="Table Grid"/>
    <w:basedOn w:val="Standardowy"/>
    <w:uiPriority w:val="39"/>
    <w:rsid w:val="00C72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ocnowyrniony">
    <w:name w:val="Mocno wyróżniony"/>
    <w:qFormat/>
    <w:rsid w:val="00C422B8"/>
    <w:rPr>
      <w:b/>
      <w:bCs/>
    </w:rPr>
  </w:style>
  <w:style w:type="paragraph" w:styleId="Tekstpodstawowy">
    <w:name w:val="Body Text"/>
    <w:basedOn w:val="Normalny"/>
    <w:link w:val="TekstpodstawowyZnak"/>
    <w:rsid w:val="00C422B8"/>
    <w:pPr>
      <w:suppressAutoHyphens/>
      <w:spacing w:after="140" w:line="288" w:lineRule="auto"/>
    </w:pPr>
    <w:rPr>
      <w:rFonts w:ascii="Liberation Serif" w:eastAsia="SimSun" w:hAnsi="Liberation Serif" w:cs="Lucida Sans"/>
      <w:kern w:val="2"/>
      <w:sz w:val="24"/>
      <w:szCs w:val="24"/>
      <w:lang w:val="pl-PL" w:eastAsia="zh-CN" w:bidi="hi-IN"/>
    </w:rPr>
  </w:style>
  <w:style w:type="character" w:customStyle="1" w:styleId="TekstpodstawowyZnak">
    <w:name w:val="Tekst podstawowy Znak"/>
    <w:basedOn w:val="Domylnaczcionkaakapitu"/>
    <w:link w:val="Tekstpodstawowy"/>
    <w:rsid w:val="00C422B8"/>
    <w:rPr>
      <w:rFonts w:ascii="Liberation Serif" w:eastAsia="SimSun" w:hAnsi="Liberation Serif" w:cs="Lucida San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1A43B2-8710-46F6-9E73-D53BFE11EB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2</Pages>
  <Words>532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Jabłońska</dc:creator>
  <cp:keywords/>
  <dc:description/>
  <cp:lastModifiedBy>Monika Jabłońska</cp:lastModifiedBy>
  <cp:revision>38</cp:revision>
  <cp:lastPrinted>2022-01-19T09:17:00Z</cp:lastPrinted>
  <dcterms:created xsi:type="dcterms:W3CDTF">2021-07-30T10:28:00Z</dcterms:created>
  <dcterms:modified xsi:type="dcterms:W3CDTF">2022-01-20T11:32:00Z</dcterms:modified>
</cp:coreProperties>
</file>