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42B349" w14:textId="77777777" w:rsidR="00D55DB2" w:rsidRPr="00F25255" w:rsidRDefault="00D55DB2" w:rsidP="00D55DB2">
      <w:pPr>
        <w:tabs>
          <w:tab w:val="left" w:pos="5880"/>
        </w:tabs>
        <w:jc w:val="right"/>
        <w:rPr>
          <w:lang w:val="pl-PL"/>
        </w:rPr>
      </w:pPr>
      <w:r w:rsidRPr="00F25255">
        <w:rPr>
          <w:lang w:val="pl-PL"/>
        </w:rPr>
        <w:t>Załącznik nr 2</w:t>
      </w:r>
    </w:p>
    <w:p w14:paraId="2FE49E69" w14:textId="77777777" w:rsidR="00D55DB2" w:rsidRPr="00F25255" w:rsidRDefault="00D55DB2" w:rsidP="00D55DB2">
      <w:pPr>
        <w:tabs>
          <w:tab w:val="left" w:pos="5880"/>
        </w:tabs>
        <w:jc w:val="right"/>
        <w:rPr>
          <w:lang w:val="pl-PL"/>
        </w:rPr>
      </w:pPr>
      <w:r w:rsidRPr="00F25255">
        <w:rPr>
          <w:lang w:val="pl-PL"/>
        </w:rPr>
        <w:t>do Uchwały Nr…..……</w:t>
      </w:r>
    </w:p>
    <w:p w14:paraId="709DE008" w14:textId="77777777" w:rsidR="00D55DB2" w:rsidRPr="00F25255" w:rsidRDefault="00D55DB2" w:rsidP="00D55DB2">
      <w:pPr>
        <w:tabs>
          <w:tab w:val="left" w:pos="5880"/>
        </w:tabs>
        <w:jc w:val="right"/>
        <w:rPr>
          <w:lang w:val="pl-PL"/>
        </w:rPr>
      </w:pPr>
      <w:r w:rsidRPr="00F25255">
        <w:rPr>
          <w:lang w:val="pl-PL"/>
        </w:rPr>
        <w:t xml:space="preserve">Rady Gminy Stawiguda </w:t>
      </w:r>
    </w:p>
    <w:p w14:paraId="73A89474" w14:textId="77777777" w:rsidR="00D55DB2" w:rsidRPr="00F25255" w:rsidRDefault="00D55DB2" w:rsidP="00D55DB2">
      <w:pPr>
        <w:tabs>
          <w:tab w:val="left" w:pos="5880"/>
        </w:tabs>
        <w:jc w:val="right"/>
        <w:rPr>
          <w:lang w:val="pl-PL"/>
        </w:rPr>
      </w:pPr>
      <w:r w:rsidRPr="00F25255">
        <w:rPr>
          <w:lang w:val="pl-PL"/>
        </w:rPr>
        <w:t>z dnia ……..…………..</w:t>
      </w:r>
    </w:p>
    <w:p w14:paraId="25542898" w14:textId="77777777" w:rsidR="00D55DB2" w:rsidRPr="00F25255" w:rsidRDefault="00D55DB2" w:rsidP="00D55DB2">
      <w:pPr>
        <w:tabs>
          <w:tab w:val="left" w:pos="5880"/>
        </w:tabs>
        <w:rPr>
          <w:sz w:val="24"/>
          <w:szCs w:val="24"/>
          <w:lang w:val="pl-PL"/>
        </w:rPr>
      </w:pPr>
    </w:p>
    <w:p w14:paraId="28A60BD6" w14:textId="77777777" w:rsidR="00D55DB2" w:rsidRPr="00F25255" w:rsidRDefault="00D55DB2" w:rsidP="00D55DB2">
      <w:pPr>
        <w:spacing w:line="320" w:lineRule="exact"/>
        <w:jc w:val="center"/>
        <w:rPr>
          <w:b/>
          <w:sz w:val="24"/>
          <w:szCs w:val="24"/>
          <w:lang w:val="pl-PL"/>
        </w:rPr>
      </w:pPr>
      <w:r w:rsidRPr="00F25255">
        <w:rPr>
          <w:b/>
          <w:sz w:val="24"/>
          <w:szCs w:val="24"/>
          <w:lang w:val="pl-PL"/>
        </w:rPr>
        <w:t>OŚWIADCZENIE</w:t>
      </w:r>
    </w:p>
    <w:p w14:paraId="0520E890" w14:textId="77777777" w:rsidR="00D55DB2" w:rsidRPr="00F25255" w:rsidRDefault="00D55DB2" w:rsidP="00D55DB2">
      <w:pPr>
        <w:spacing w:line="360" w:lineRule="auto"/>
        <w:ind w:firstLine="539"/>
        <w:jc w:val="both"/>
        <w:rPr>
          <w:sz w:val="24"/>
          <w:szCs w:val="24"/>
          <w:lang w:val="pl-PL"/>
        </w:rPr>
      </w:pPr>
    </w:p>
    <w:p w14:paraId="5A868B4B" w14:textId="77777777" w:rsidR="00D55DB2" w:rsidRPr="00F25255" w:rsidRDefault="00D55DB2" w:rsidP="00D55DB2">
      <w:pPr>
        <w:spacing w:line="360" w:lineRule="auto"/>
        <w:rPr>
          <w:sz w:val="24"/>
          <w:szCs w:val="24"/>
          <w:lang w:val="pl-PL"/>
        </w:rPr>
      </w:pPr>
      <w:r w:rsidRPr="00F25255">
        <w:rPr>
          <w:rFonts w:eastAsia="Calibri"/>
          <w:kern w:val="1"/>
          <w:sz w:val="24"/>
          <w:szCs w:val="24"/>
          <w:lang w:val="pl-PL" w:eastAsia="en-US"/>
        </w:rPr>
        <w:t xml:space="preserve">Oświadczam, że posiadam prawo do dysponowania nieruchomością znajdującą się </w:t>
      </w:r>
      <w:r w:rsidRPr="00F25255">
        <w:rPr>
          <w:sz w:val="24"/>
          <w:szCs w:val="24"/>
          <w:lang w:val="pl-PL"/>
        </w:rPr>
        <w:t>na działce nr................. obręb......................................... przy ulicy.................................... nr domu ........ w miejscowości……………………</w:t>
      </w:r>
      <w:r w:rsidRPr="00F25255">
        <w:rPr>
          <w:rFonts w:eastAsia="Calibri"/>
          <w:kern w:val="1"/>
          <w:sz w:val="24"/>
          <w:szCs w:val="24"/>
          <w:lang w:val="pl-PL" w:eastAsia="en-US"/>
        </w:rPr>
        <w:t>wynikające z tytułu:</w:t>
      </w:r>
    </w:p>
    <w:p w14:paraId="769A91D0" w14:textId="77777777" w:rsidR="00D55DB2" w:rsidRPr="00F25255" w:rsidRDefault="00D55DB2" w:rsidP="00D55DB2">
      <w:pPr>
        <w:suppressAutoHyphens/>
        <w:spacing w:before="60" w:after="60" w:line="259" w:lineRule="auto"/>
        <w:ind w:left="324"/>
        <w:rPr>
          <w:rFonts w:eastAsia="MS UI Gothic"/>
          <w:caps/>
          <w:kern w:val="1"/>
          <w:sz w:val="24"/>
          <w:szCs w:val="24"/>
          <w:lang w:val="pl-PL" w:eastAsia="en-US"/>
        </w:rPr>
      </w:pPr>
      <w:r w:rsidRPr="00F25255">
        <w:rPr>
          <w:rFonts w:ascii="Segoe UI Symbol" w:eastAsia="MS UI Gothic" w:hAnsi="Segoe UI Symbol" w:cs="Segoe UI Symbol"/>
          <w:caps/>
          <w:kern w:val="1"/>
          <w:sz w:val="24"/>
          <w:szCs w:val="24"/>
          <w:lang w:val="pl-PL" w:eastAsia="en-US"/>
        </w:rPr>
        <w:t>☐</w:t>
      </w:r>
      <w:r w:rsidRPr="00F25255">
        <w:rPr>
          <w:rFonts w:eastAsia="Calibri"/>
          <w:kern w:val="1"/>
          <w:sz w:val="24"/>
          <w:szCs w:val="24"/>
          <w:lang w:val="pl-PL" w:eastAsia="en-US"/>
        </w:rPr>
        <w:t xml:space="preserve"> własności           </w:t>
      </w:r>
    </w:p>
    <w:p w14:paraId="22D8C30A" w14:textId="77777777" w:rsidR="00D55DB2" w:rsidRPr="00F25255" w:rsidRDefault="00D55DB2" w:rsidP="00D55DB2">
      <w:pPr>
        <w:suppressAutoHyphens/>
        <w:spacing w:before="60" w:after="60" w:line="259" w:lineRule="auto"/>
        <w:ind w:left="324"/>
        <w:rPr>
          <w:rFonts w:eastAsia="MS UI Gothic"/>
          <w:caps/>
          <w:kern w:val="1"/>
          <w:sz w:val="24"/>
          <w:szCs w:val="24"/>
          <w:lang w:val="pl-PL" w:eastAsia="en-US"/>
        </w:rPr>
      </w:pPr>
      <w:r w:rsidRPr="00F25255">
        <w:rPr>
          <w:rFonts w:ascii="Segoe UI Symbol" w:eastAsia="MS UI Gothic" w:hAnsi="Segoe UI Symbol" w:cs="Segoe UI Symbol"/>
          <w:caps/>
          <w:kern w:val="1"/>
          <w:sz w:val="24"/>
          <w:szCs w:val="24"/>
          <w:lang w:val="pl-PL" w:eastAsia="en-US"/>
        </w:rPr>
        <w:t>☐</w:t>
      </w:r>
      <w:r w:rsidRPr="00F25255">
        <w:rPr>
          <w:rFonts w:eastAsia="Calibri"/>
          <w:kern w:val="1"/>
          <w:sz w:val="24"/>
          <w:szCs w:val="24"/>
          <w:lang w:val="pl-PL" w:eastAsia="en-US"/>
        </w:rPr>
        <w:t xml:space="preserve"> współwłasności </w:t>
      </w:r>
    </w:p>
    <w:p w14:paraId="70BF0E74" w14:textId="77777777" w:rsidR="00D55DB2" w:rsidRPr="00F25255" w:rsidRDefault="00D55DB2" w:rsidP="00D55DB2">
      <w:pPr>
        <w:suppressAutoHyphens/>
        <w:spacing w:before="60" w:after="60" w:line="259" w:lineRule="auto"/>
        <w:ind w:left="324"/>
        <w:rPr>
          <w:rFonts w:eastAsia="Calibri"/>
          <w:kern w:val="1"/>
          <w:sz w:val="24"/>
          <w:szCs w:val="24"/>
          <w:lang w:val="pl-PL" w:eastAsia="en-US"/>
        </w:rPr>
      </w:pPr>
      <w:r w:rsidRPr="00F25255">
        <w:rPr>
          <w:rFonts w:ascii="Segoe UI Symbol" w:eastAsia="MS UI Gothic" w:hAnsi="Segoe UI Symbol" w:cs="Segoe UI Symbol"/>
          <w:caps/>
          <w:kern w:val="1"/>
          <w:sz w:val="24"/>
          <w:szCs w:val="24"/>
          <w:lang w:val="pl-PL" w:eastAsia="en-US"/>
        </w:rPr>
        <w:t>☐</w:t>
      </w:r>
      <w:r w:rsidRPr="00F25255">
        <w:rPr>
          <w:rFonts w:eastAsia="Calibri"/>
          <w:kern w:val="1"/>
          <w:sz w:val="24"/>
          <w:szCs w:val="24"/>
          <w:lang w:val="pl-PL" w:eastAsia="en-US"/>
        </w:rPr>
        <w:t xml:space="preserve"> inny: ……………………………………………………………………………………………</w:t>
      </w:r>
    </w:p>
    <w:p w14:paraId="6C9A5E57" w14:textId="77777777" w:rsidR="00D55DB2" w:rsidRPr="00F25255" w:rsidRDefault="00D55DB2" w:rsidP="00D55DB2">
      <w:pPr>
        <w:suppressAutoHyphens/>
        <w:spacing w:before="60" w:after="60" w:line="259" w:lineRule="auto"/>
        <w:ind w:left="324"/>
        <w:rPr>
          <w:rFonts w:eastAsia="Calibri"/>
          <w:kern w:val="1"/>
          <w:sz w:val="24"/>
          <w:szCs w:val="24"/>
          <w:lang w:val="pl-PL" w:eastAsia="en-US"/>
        </w:rPr>
      </w:pPr>
      <w:r w:rsidRPr="00F25255">
        <w:rPr>
          <w:rFonts w:eastAsia="Calibri"/>
          <w:kern w:val="1"/>
          <w:sz w:val="24"/>
          <w:szCs w:val="24"/>
          <w:lang w:val="pl-PL" w:eastAsia="en-US"/>
        </w:rPr>
        <w:tab/>
      </w:r>
      <w:r w:rsidRPr="00F25255">
        <w:rPr>
          <w:rFonts w:eastAsia="Calibri"/>
          <w:kern w:val="1"/>
          <w:sz w:val="24"/>
          <w:szCs w:val="24"/>
          <w:lang w:val="pl-PL" w:eastAsia="en-US"/>
        </w:rPr>
        <w:tab/>
      </w:r>
      <w:r w:rsidRPr="00F25255">
        <w:rPr>
          <w:rFonts w:eastAsia="Calibri"/>
          <w:kern w:val="1"/>
          <w:sz w:val="24"/>
          <w:szCs w:val="24"/>
          <w:lang w:val="pl-PL" w:eastAsia="en-US"/>
        </w:rPr>
        <w:tab/>
      </w:r>
      <w:r w:rsidRPr="00F25255">
        <w:rPr>
          <w:rFonts w:eastAsia="Calibri"/>
          <w:kern w:val="1"/>
          <w:sz w:val="24"/>
          <w:szCs w:val="24"/>
          <w:lang w:val="pl-PL" w:eastAsia="en-US"/>
        </w:rPr>
        <w:tab/>
      </w:r>
      <w:r w:rsidRPr="00F25255">
        <w:rPr>
          <w:rFonts w:eastAsia="Calibri"/>
          <w:i/>
          <w:kern w:val="1"/>
          <w:sz w:val="24"/>
          <w:szCs w:val="24"/>
          <w:lang w:val="pl-PL" w:eastAsia="en-US"/>
        </w:rPr>
        <w:t xml:space="preserve">                                     (jaki?)     </w:t>
      </w:r>
    </w:p>
    <w:p w14:paraId="79222683" w14:textId="77777777" w:rsidR="00D55DB2" w:rsidRPr="00F25255" w:rsidRDefault="00D55DB2" w:rsidP="00D55DB2">
      <w:pPr>
        <w:spacing w:line="360" w:lineRule="auto"/>
        <w:ind w:firstLine="539"/>
        <w:jc w:val="both"/>
        <w:rPr>
          <w:sz w:val="24"/>
          <w:szCs w:val="24"/>
          <w:lang w:val="pl-PL"/>
        </w:rPr>
      </w:pPr>
    </w:p>
    <w:p w14:paraId="2E2C79FC" w14:textId="77777777" w:rsidR="00D55DB2" w:rsidRPr="00F25255" w:rsidRDefault="00D55DB2" w:rsidP="00D55DB2">
      <w:pPr>
        <w:rPr>
          <w:sz w:val="24"/>
          <w:szCs w:val="24"/>
          <w:lang w:val="pl-PL"/>
        </w:rPr>
      </w:pPr>
    </w:p>
    <w:p w14:paraId="7B507EE7" w14:textId="77777777" w:rsidR="00D55DB2" w:rsidRPr="00F25255" w:rsidRDefault="00D55DB2" w:rsidP="00D55DB2">
      <w:pPr>
        <w:rPr>
          <w:sz w:val="24"/>
          <w:szCs w:val="24"/>
          <w:lang w:val="pl-PL"/>
        </w:rPr>
      </w:pPr>
    </w:p>
    <w:p w14:paraId="5A215343" w14:textId="77777777" w:rsidR="00D55DB2" w:rsidRPr="00F25255" w:rsidRDefault="00D55DB2" w:rsidP="00D55DB2">
      <w:pPr>
        <w:rPr>
          <w:sz w:val="24"/>
          <w:szCs w:val="24"/>
          <w:lang w:val="pl-PL"/>
        </w:rPr>
      </w:pPr>
      <w:r w:rsidRPr="00F25255">
        <w:rPr>
          <w:sz w:val="24"/>
          <w:szCs w:val="24"/>
          <w:lang w:val="pl-PL"/>
        </w:rPr>
        <w:t>………………………….........</w:t>
      </w:r>
      <w:r w:rsidRPr="00F25255">
        <w:rPr>
          <w:sz w:val="24"/>
          <w:szCs w:val="24"/>
          <w:lang w:val="pl-PL"/>
        </w:rPr>
        <w:tab/>
      </w:r>
      <w:r w:rsidRPr="00F25255">
        <w:rPr>
          <w:sz w:val="24"/>
          <w:szCs w:val="24"/>
          <w:lang w:val="pl-PL"/>
        </w:rPr>
        <w:tab/>
      </w:r>
      <w:r w:rsidRPr="00F25255">
        <w:rPr>
          <w:sz w:val="24"/>
          <w:szCs w:val="24"/>
          <w:lang w:val="pl-PL"/>
        </w:rPr>
        <w:tab/>
      </w:r>
      <w:r w:rsidRPr="00F25255">
        <w:rPr>
          <w:sz w:val="24"/>
          <w:szCs w:val="24"/>
          <w:lang w:val="pl-PL"/>
        </w:rPr>
        <w:tab/>
      </w:r>
      <w:r w:rsidRPr="00F25255">
        <w:rPr>
          <w:sz w:val="24"/>
          <w:szCs w:val="24"/>
          <w:lang w:val="pl-PL"/>
        </w:rPr>
        <w:tab/>
        <w:t>…………………………….</w:t>
      </w:r>
    </w:p>
    <w:p w14:paraId="4B84082E" w14:textId="05C54542" w:rsidR="00D55DB2" w:rsidRPr="00F25255" w:rsidRDefault="00D55DB2" w:rsidP="00D55DB2">
      <w:pPr>
        <w:rPr>
          <w:sz w:val="24"/>
          <w:szCs w:val="24"/>
          <w:lang w:val="pl-PL"/>
        </w:rPr>
      </w:pPr>
      <w:r w:rsidRPr="00F25255">
        <w:rPr>
          <w:sz w:val="24"/>
          <w:szCs w:val="24"/>
          <w:lang w:val="pl-PL"/>
        </w:rPr>
        <w:t xml:space="preserve">              miejscowość, data</w:t>
      </w:r>
      <w:r w:rsidRPr="00F25255">
        <w:rPr>
          <w:sz w:val="24"/>
          <w:szCs w:val="24"/>
          <w:lang w:val="pl-PL"/>
        </w:rPr>
        <w:tab/>
      </w:r>
      <w:r w:rsidRPr="00F25255">
        <w:rPr>
          <w:sz w:val="24"/>
          <w:szCs w:val="24"/>
          <w:lang w:val="pl-PL"/>
        </w:rPr>
        <w:tab/>
      </w:r>
      <w:r w:rsidRPr="00F25255">
        <w:rPr>
          <w:sz w:val="24"/>
          <w:szCs w:val="24"/>
          <w:lang w:val="pl-PL"/>
        </w:rPr>
        <w:tab/>
      </w:r>
      <w:r w:rsidRPr="00F25255">
        <w:rPr>
          <w:sz w:val="24"/>
          <w:szCs w:val="24"/>
          <w:lang w:val="pl-PL"/>
        </w:rPr>
        <w:tab/>
      </w:r>
      <w:r w:rsidRPr="00F25255">
        <w:rPr>
          <w:sz w:val="24"/>
          <w:szCs w:val="24"/>
          <w:lang w:val="pl-PL"/>
        </w:rPr>
        <w:tab/>
      </w:r>
      <w:r w:rsidRPr="00F25255">
        <w:rPr>
          <w:sz w:val="24"/>
          <w:szCs w:val="24"/>
          <w:lang w:val="pl-PL"/>
        </w:rPr>
        <w:tab/>
      </w:r>
      <w:r w:rsidRPr="00F25255">
        <w:rPr>
          <w:sz w:val="24"/>
          <w:szCs w:val="24"/>
          <w:lang w:val="pl-PL"/>
        </w:rPr>
        <w:tab/>
        <w:t xml:space="preserve">     podpis                      </w:t>
      </w:r>
    </w:p>
    <w:p w14:paraId="233ABA8F" w14:textId="77777777" w:rsidR="00D55DB2" w:rsidRPr="00F25255" w:rsidRDefault="00D55DB2" w:rsidP="00D55DB2">
      <w:pPr>
        <w:rPr>
          <w:sz w:val="24"/>
          <w:szCs w:val="24"/>
          <w:lang w:val="pl-PL"/>
        </w:rPr>
      </w:pPr>
    </w:p>
    <w:p w14:paraId="1F13BE5E" w14:textId="77777777" w:rsidR="00D55DB2" w:rsidRPr="00F25255" w:rsidRDefault="00D55DB2" w:rsidP="00D55DB2">
      <w:pPr>
        <w:rPr>
          <w:sz w:val="24"/>
          <w:szCs w:val="24"/>
          <w:lang w:val="pl-PL"/>
        </w:rPr>
      </w:pPr>
    </w:p>
    <w:p w14:paraId="537ADB63" w14:textId="77777777" w:rsidR="00D55DB2" w:rsidRPr="00F25255" w:rsidRDefault="00D55DB2" w:rsidP="00D55DB2">
      <w:pPr>
        <w:rPr>
          <w:sz w:val="24"/>
          <w:szCs w:val="24"/>
          <w:lang w:val="pl-PL"/>
        </w:rPr>
      </w:pPr>
    </w:p>
    <w:p w14:paraId="2B3F4A7F" w14:textId="77777777" w:rsidR="00D55DB2" w:rsidRPr="00F25255" w:rsidRDefault="00D55DB2" w:rsidP="00D55DB2">
      <w:pPr>
        <w:autoSpaceDE w:val="0"/>
        <w:autoSpaceDN w:val="0"/>
        <w:adjustRightInd w:val="0"/>
        <w:jc w:val="center"/>
        <w:rPr>
          <w:lang w:val="pl-PL"/>
        </w:rPr>
      </w:pPr>
    </w:p>
    <w:p w14:paraId="3619A255" w14:textId="77777777" w:rsidR="00D55DB2" w:rsidRPr="00F25255" w:rsidRDefault="00D55DB2" w:rsidP="00D55DB2">
      <w:pPr>
        <w:tabs>
          <w:tab w:val="left" w:pos="5880"/>
        </w:tabs>
        <w:rPr>
          <w:sz w:val="24"/>
          <w:szCs w:val="24"/>
          <w:lang w:val="pl-PL"/>
        </w:rPr>
      </w:pPr>
    </w:p>
    <w:p w14:paraId="06149B8E" w14:textId="77777777" w:rsidR="00960B2D" w:rsidRPr="00F25255" w:rsidRDefault="00960B2D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5FA03741" w14:textId="77777777" w:rsidR="00960B2D" w:rsidRPr="00F25255" w:rsidRDefault="00960B2D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207499F3" w14:textId="77777777" w:rsidR="00960B2D" w:rsidRPr="00F25255" w:rsidRDefault="00960B2D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3442B0E2" w14:textId="77777777" w:rsidR="00960B2D" w:rsidRPr="00F25255" w:rsidRDefault="00960B2D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7D888B04" w14:textId="77777777" w:rsidR="00960B2D" w:rsidRPr="00F25255" w:rsidRDefault="00960B2D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7A4A0C24" w14:textId="77777777" w:rsidR="00960B2D" w:rsidRPr="00F25255" w:rsidRDefault="00960B2D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05C0AC4E" w14:textId="77777777" w:rsidR="00960B2D" w:rsidRPr="00F25255" w:rsidRDefault="00960B2D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4B9EDD1D" w14:textId="77777777" w:rsidR="00960B2D" w:rsidRPr="00F25255" w:rsidRDefault="00960B2D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289584E4" w14:textId="77777777" w:rsidR="00960B2D" w:rsidRPr="00F25255" w:rsidRDefault="00960B2D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0B17F320" w14:textId="77777777" w:rsidR="00960B2D" w:rsidRPr="00F25255" w:rsidRDefault="00960B2D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30D6D35D" w14:textId="77777777" w:rsidR="00960B2D" w:rsidRPr="00F25255" w:rsidRDefault="00960B2D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3C776E3A" w14:textId="77777777" w:rsidR="00960B2D" w:rsidRPr="00F25255" w:rsidRDefault="00960B2D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4CCC7FEF" w14:textId="77777777" w:rsidR="00960B2D" w:rsidRPr="00F25255" w:rsidRDefault="00960B2D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5C54DDFF" w14:textId="77777777" w:rsidR="00960B2D" w:rsidRPr="00F25255" w:rsidRDefault="00960B2D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3ED5683D" w14:textId="77777777" w:rsidR="00960B2D" w:rsidRPr="00F25255" w:rsidRDefault="00960B2D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1C0CB584" w14:textId="77777777" w:rsidR="00960B2D" w:rsidRPr="00F25255" w:rsidRDefault="00960B2D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2E9C5C20" w14:textId="77777777" w:rsidR="00960B2D" w:rsidRPr="00F25255" w:rsidRDefault="00960B2D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3F8702EE" w14:textId="77777777" w:rsidR="00960B2D" w:rsidRPr="00F25255" w:rsidRDefault="00960B2D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7BFEB470" w14:textId="77777777" w:rsidR="00D55DB2" w:rsidRPr="00F25255" w:rsidRDefault="00D55DB2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755D271E" w14:textId="77777777" w:rsidR="00D55DB2" w:rsidRPr="00F25255" w:rsidRDefault="00D55DB2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11B2A29C" w14:textId="77777777" w:rsidR="00D55DB2" w:rsidRPr="00F25255" w:rsidRDefault="00D55DB2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7783D9C8" w14:textId="77777777" w:rsidR="00F25255" w:rsidRPr="00F25255" w:rsidRDefault="00F25255" w:rsidP="00D55DB2">
      <w:pPr>
        <w:tabs>
          <w:tab w:val="left" w:pos="5880"/>
        </w:tabs>
        <w:jc w:val="right"/>
        <w:rPr>
          <w:lang w:val="pl-PL"/>
        </w:rPr>
      </w:pPr>
      <w:bookmarkStart w:id="0" w:name="_GoBack"/>
      <w:bookmarkEnd w:id="0"/>
    </w:p>
    <w:sectPr w:rsidR="00F25255" w:rsidRPr="00F25255" w:rsidSect="002F3DD1">
      <w:footerReference w:type="even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357B692" w14:textId="77777777" w:rsidR="00FE3431" w:rsidRDefault="00FE3431" w:rsidP="00602325">
      <w:r>
        <w:separator/>
      </w:r>
    </w:p>
  </w:endnote>
  <w:endnote w:type="continuationSeparator" w:id="0">
    <w:p w14:paraId="468D84FA" w14:textId="77777777" w:rsidR="00FE3431" w:rsidRDefault="00FE3431" w:rsidP="006023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4B7890" w14:textId="6D96A3F7" w:rsidR="00681C00" w:rsidRDefault="00681C00">
    <w:pPr>
      <w:pStyle w:val="Stopka"/>
    </w:pPr>
  </w:p>
  <w:p w14:paraId="2C4FA4BD" w14:textId="77777777" w:rsidR="002F3DD1" w:rsidRDefault="002F3DD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8F3DB68" w14:textId="77777777" w:rsidR="00FE3431" w:rsidRDefault="00FE3431" w:rsidP="00602325">
      <w:r>
        <w:separator/>
      </w:r>
    </w:p>
  </w:footnote>
  <w:footnote w:type="continuationSeparator" w:id="0">
    <w:p w14:paraId="18D87DB6" w14:textId="77777777" w:rsidR="00FE3431" w:rsidRDefault="00FE3431" w:rsidP="006023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sz w:val="22"/>
        <w:szCs w:val="22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lowerLetter"/>
      <w:suff w:val="nothing"/>
      <w:lvlText w:val="%1)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/>
        <w:sz w:val="18"/>
        <w:szCs w:val="18"/>
      </w:r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03FC169B"/>
    <w:multiLevelType w:val="hybridMultilevel"/>
    <w:tmpl w:val="DDE67D5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62D125B"/>
    <w:multiLevelType w:val="hybridMultilevel"/>
    <w:tmpl w:val="064836A2"/>
    <w:lvl w:ilvl="0" w:tplc="2F809BEC">
      <w:start w:val="1"/>
      <w:numFmt w:val="decimal"/>
      <w:lvlText w:val="%1)"/>
      <w:lvlJc w:val="left"/>
      <w:pPr>
        <w:ind w:left="108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FF14194"/>
    <w:multiLevelType w:val="hybridMultilevel"/>
    <w:tmpl w:val="534861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936BDC"/>
    <w:multiLevelType w:val="hybridMultilevel"/>
    <w:tmpl w:val="D5BACE46"/>
    <w:lvl w:ilvl="0" w:tplc="44A83EF0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1D26397"/>
    <w:multiLevelType w:val="hybridMultilevel"/>
    <w:tmpl w:val="D1DED96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E62FE7"/>
    <w:multiLevelType w:val="hybridMultilevel"/>
    <w:tmpl w:val="E4CA9BCE"/>
    <w:lvl w:ilvl="0" w:tplc="811EED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F029E9"/>
    <w:multiLevelType w:val="hybridMultilevel"/>
    <w:tmpl w:val="39E0D122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22695ABC"/>
    <w:multiLevelType w:val="hybridMultilevel"/>
    <w:tmpl w:val="A9F22016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7D60F9"/>
    <w:multiLevelType w:val="hybridMultilevel"/>
    <w:tmpl w:val="0C80F9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B014CB"/>
    <w:multiLevelType w:val="hybridMultilevel"/>
    <w:tmpl w:val="1FBCBA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D713BC"/>
    <w:multiLevelType w:val="hybridMultilevel"/>
    <w:tmpl w:val="73FE61E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56D0FBC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0D2EFF"/>
    <w:multiLevelType w:val="hybridMultilevel"/>
    <w:tmpl w:val="A2BCB5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4455E8"/>
    <w:multiLevelType w:val="hybridMultilevel"/>
    <w:tmpl w:val="A6FA53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79347F"/>
    <w:multiLevelType w:val="hybridMultilevel"/>
    <w:tmpl w:val="6372A030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" w15:restartNumberingAfterBreak="0">
    <w:nsid w:val="476A77AC"/>
    <w:multiLevelType w:val="multilevel"/>
    <w:tmpl w:val="DA848912"/>
    <w:lvl w:ilvl="0">
      <w:start w:val="1"/>
      <w:numFmt w:val="decimal"/>
      <w:suff w:val="nothing"/>
      <w:lvlText w:val="%1."/>
      <w:lvlJc w:val="left"/>
      <w:pPr>
        <w:ind w:left="425" w:hanging="283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decimal"/>
      <w:suff w:val="nothing"/>
      <w:lvlText w:val="%2."/>
      <w:lvlJc w:val="left"/>
      <w:pPr>
        <w:ind w:left="567" w:hanging="283"/>
      </w:pPr>
    </w:lvl>
    <w:lvl w:ilvl="2">
      <w:start w:val="1"/>
      <w:numFmt w:val="decimal"/>
      <w:suff w:val="nothing"/>
      <w:lvlText w:val="%3."/>
      <w:lvlJc w:val="left"/>
      <w:pPr>
        <w:ind w:left="850" w:hanging="283"/>
      </w:pPr>
    </w:lvl>
    <w:lvl w:ilvl="3">
      <w:start w:val="1"/>
      <w:numFmt w:val="decimal"/>
      <w:suff w:val="nothing"/>
      <w:lvlText w:val="%4."/>
      <w:lvlJc w:val="left"/>
      <w:pPr>
        <w:ind w:left="1134" w:hanging="283"/>
      </w:pPr>
    </w:lvl>
    <w:lvl w:ilvl="4">
      <w:start w:val="1"/>
      <w:numFmt w:val="decimal"/>
      <w:suff w:val="nothing"/>
      <w:lvlText w:val="%5."/>
      <w:lvlJc w:val="left"/>
      <w:pPr>
        <w:ind w:left="1417" w:hanging="283"/>
      </w:pPr>
    </w:lvl>
    <w:lvl w:ilvl="5">
      <w:start w:val="1"/>
      <w:numFmt w:val="decimal"/>
      <w:suff w:val="nothing"/>
      <w:lvlText w:val="%6."/>
      <w:lvlJc w:val="left"/>
      <w:pPr>
        <w:ind w:left="1701" w:hanging="283"/>
      </w:pPr>
    </w:lvl>
    <w:lvl w:ilvl="6">
      <w:start w:val="1"/>
      <w:numFmt w:val="decimal"/>
      <w:suff w:val="nothing"/>
      <w:lvlText w:val="%7."/>
      <w:lvlJc w:val="left"/>
      <w:pPr>
        <w:ind w:left="1984" w:hanging="283"/>
      </w:pPr>
    </w:lvl>
    <w:lvl w:ilvl="7">
      <w:start w:val="1"/>
      <w:numFmt w:val="decimal"/>
      <w:suff w:val="nothing"/>
      <w:lvlText w:val="%8."/>
      <w:lvlJc w:val="left"/>
      <w:pPr>
        <w:ind w:left="2268" w:hanging="283"/>
      </w:pPr>
    </w:lvl>
    <w:lvl w:ilvl="8">
      <w:start w:val="1"/>
      <w:numFmt w:val="decimal"/>
      <w:suff w:val="nothing"/>
      <w:lvlText w:val="%9."/>
      <w:lvlJc w:val="left"/>
      <w:pPr>
        <w:ind w:left="2551" w:hanging="283"/>
      </w:pPr>
    </w:lvl>
  </w:abstractNum>
  <w:abstractNum w:abstractNumId="19" w15:restartNumberingAfterBreak="0">
    <w:nsid w:val="4B0E1552"/>
    <w:multiLevelType w:val="hybridMultilevel"/>
    <w:tmpl w:val="BA2CAA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7019A6"/>
    <w:multiLevelType w:val="hybridMultilevel"/>
    <w:tmpl w:val="9FEEFC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EE71F5"/>
    <w:multiLevelType w:val="hybridMultilevel"/>
    <w:tmpl w:val="569289BE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7CF5DFC"/>
    <w:multiLevelType w:val="hybridMultilevel"/>
    <w:tmpl w:val="3E44177C"/>
    <w:lvl w:ilvl="0" w:tplc="603A0F74">
      <w:start w:val="1"/>
      <w:numFmt w:val="decimal"/>
      <w:lvlText w:val="%1."/>
      <w:lvlJc w:val="left"/>
      <w:pPr>
        <w:ind w:left="644" w:hanging="360"/>
      </w:pPr>
      <w:rPr>
        <w:rFonts w:ascii="Calibri" w:hAnsi="Calibri" w:hint="default"/>
        <w:color w:val="333333"/>
        <w:sz w:val="21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 w15:restartNumberingAfterBreak="0">
    <w:nsid w:val="5F7C5334"/>
    <w:multiLevelType w:val="hybridMultilevel"/>
    <w:tmpl w:val="43CEBC9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61A24FEB"/>
    <w:multiLevelType w:val="hybridMultilevel"/>
    <w:tmpl w:val="2EC0F052"/>
    <w:lvl w:ilvl="0" w:tplc="BA60995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C43567"/>
    <w:multiLevelType w:val="hybridMultilevel"/>
    <w:tmpl w:val="EFB8009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177C37"/>
    <w:multiLevelType w:val="hybridMultilevel"/>
    <w:tmpl w:val="3460A0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7212B1"/>
    <w:multiLevelType w:val="hybridMultilevel"/>
    <w:tmpl w:val="113A1E64"/>
    <w:lvl w:ilvl="0" w:tplc="027CBB7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20574C"/>
    <w:multiLevelType w:val="hybridMultilevel"/>
    <w:tmpl w:val="85DE1F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4B22AE"/>
    <w:multiLevelType w:val="hybridMultilevel"/>
    <w:tmpl w:val="48901E0A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7DB4C66"/>
    <w:multiLevelType w:val="hybridMultilevel"/>
    <w:tmpl w:val="6E80C0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172F8A"/>
    <w:multiLevelType w:val="hybridMultilevel"/>
    <w:tmpl w:val="E50EC9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9"/>
  </w:num>
  <w:num w:numId="3">
    <w:abstractNumId w:val="16"/>
  </w:num>
  <w:num w:numId="4">
    <w:abstractNumId w:val="30"/>
  </w:num>
  <w:num w:numId="5">
    <w:abstractNumId w:val="6"/>
  </w:num>
  <w:num w:numId="6">
    <w:abstractNumId w:val="28"/>
  </w:num>
  <w:num w:numId="7">
    <w:abstractNumId w:val="20"/>
  </w:num>
  <w:num w:numId="8">
    <w:abstractNumId w:val="12"/>
  </w:num>
  <w:num w:numId="9">
    <w:abstractNumId w:val="22"/>
  </w:num>
  <w:num w:numId="10">
    <w:abstractNumId w:val="13"/>
  </w:num>
  <w:num w:numId="11">
    <w:abstractNumId w:val="4"/>
  </w:num>
  <w:num w:numId="12">
    <w:abstractNumId w:val="14"/>
  </w:num>
  <w:num w:numId="13">
    <w:abstractNumId w:val="27"/>
  </w:num>
  <w:num w:numId="14">
    <w:abstractNumId w:val="11"/>
  </w:num>
  <w:num w:numId="15">
    <w:abstractNumId w:val="29"/>
  </w:num>
  <w:num w:numId="16">
    <w:abstractNumId w:val="21"/>
  </w:num>
  <w:num w:numId="17">
    <w:abstractNumId w:val="24"/>
  </w:num>
  <w:num w:numId="18">
    <w:abstractNumId w:val="23"/>
  </w:num>
  <w:num w:numId="19">
    <w:abstractNumId w:val="5"/>
  </w:num>
  <w:num w:numId="20">
    <w:abstractNumId w:val="0"/>
  </w:num>
  <w:num w:numId="21">
    <w:abstractNumId w:val="1"/>
  </w:num>
  <w:num w:numId="22">
    <w:abstractNumId w:val="2"/>
  </w:num>
  <w:num w:numId="23">
    <w:abstractNumId w:val="3"/>
  </w:num>
  <w:num w:numId="24">
    <w:abstractNumId w:val="25"/>
  </w:num>
  <w:num w:numId="25">
    <w:abstractNumId w:val="9"/>
  </w:num>
  <w:num w:numId="26">
    <w:abstractNumId w:val="7"/>
  </w:num>
  <w:num w:numId="27">
    <w:abstractNumId w:val="26"/>
  </w:num>
  <w:num w:numId="28">
    <w:abstractNumId w:val="31"/>
  </w:num>
  <w:num w:numId="29">
    <w:abstractNumId w:val="10"/>
  </w:num>
  <w:num w:numId="30">
    <w:abstractNumId w:val="15"/>
  </w:num>
  <w:num w:numId="31">
    <w:abstractNumId w:val="8"/>
  </w:num>
  <w:num w:numId="3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7015"/>
    <w:rsid w:val="00013882"/>
    <w:rsid w:val="00024AD1"/>
    <w:rsid w:val="000258F8"/>
    <w:rsid w:val="00040A2F"/>
    <w:rsid w:val="00041395"/>
    <w:rsid w:val="00051632"/>
    <w:rsid w:val="00081733"/>
    <w:rsid w:val="00085B98"/>
    <w:rsid w:val="000921A2"/>
    <w:rsid w:val="00094A53"/>
    <w:rsid w:val="00095459"/>
    <w:rsid w:val="000A17A3"/>
    <w:rsid w:val="000A29B6"/>
    <w:rsid w:val="000E0450"/>
    <w:rsid w:val="000F3100"/>
    <w:rsid w:val="000F7327"/>
    <w:rsid w:val="00100112"/>
    <w:rsid w:val="00104025"/>
    <w:rsid w:val="00106B0C"/>
    <w:rsid w:val="00110E18"/>
    <w:rsid w:val="001124B7"/>
    <w:rsid w:val="00135911"/>
    <w:rsid w:val="001461A2"/>
    <w:rsid w:val="001774DB"/>
    <w:rsid w:val="001829D5"/>
    <w:rsid w:val="001844EF"/>
    <w:rsid w:val="001862E7"/>
    <w:rsid w:val="00190963"/>
    <w:rsid w:val="001A0EC9"/>
    <w:rsid w:val="001C625C"/>
    <w:rsid w:val="001D0729"/>
    <w:rsid w:val="001D6F74"/>
    <w:rsid w:val="001D7BED"/>
    <w:rsid w:val="0021241F"/>
    <w:rsid w:val="00215A4B"/>
    <w:rsid w:val="00231870"/>
    <w:rsid w:val="00232AD6"/>
    <w:rsid w:val="00234DAE"/>
    <w:rsid w:val="002533F3"/>
    <w:rsid w:val="002671D1"/>
    <w:rsid w:val="00272637"/>
    <w:rsid w:val="002828B6"/>
    <w:rsid w:val="002A39C1"/>
    <w:rsid w:val="002A3FFD"/>
    <w:rsid w:val="002B6224"/>
    <w:rsid w:val="002B65A5"/>
    <w:rsid w:val="002C43AB"/>
    <w:rsid w:val="002D3AEA"/>
    <w:rsid w:val="002D56D8"/>
    <w:rsid w:val="002D6531"/>
    <w:rsid w:val="002E2D31"/>
    <w:rsid w:val="002E3081"/>
    <w:rsid w:val="002E34DB"/>
    <w:rsid w:val="002F3DD1"/>
    <w:rsid w:val="002F50B7"/>
    <w:rsid w:val="002F7CBE"/>
    <w:rsid w:val="00302470"/>
    <w:rsid w:val="00303792"/>
    <w:rsid w:val="0030386C"/>
    <w:rsid w:val="00305048"/>
    <w:rsid w:val="00306DD9"/>
    <w:rsid w:val="00320F17"/>
    <w:rsid w:val="0033219F"/>
    <w:rsid w:val="00336DD9"/>
    <w:rsid w:val="00362D5B"/>
    <w:rsid w:val="003653B6"/>
    <w:rsid w:val="00371B2D"/>
    <w:rsid w:val="00374364"/>
    <w:rsid w:val="00385739"/>
    <w:rsid w:val="003A1030"/>
    <w:rsid w:val="003B18C9"/>
    <w:rsid w:val="003B38B0"/>
    <w:rsid w:val="003E617C"/>
    <w:rsid w:val="003E677C"/>
    <w:rsid w:val="00400C47"/>
    <w:rsid w:val="00403F21"/>
    <w:rsid w:val="00406C40"/>
    <w:rsid w:val="00411964"/>
    <w:rsid w:val="00424E6C"/>
    <w:rsid w:val="00444648"/>
    <w:rsid w:val="00462223"/>
    <w:rsid w:val="00467D43"/>
    <w:rsid w:val="00473629"/>
    <w:rsid w:val="004753D8"/>
    <w:rsid w:val="00483EE9"/>
    <w:rsid w:val="00487725"/>
    <w:rsid w:val="004A16F8"/>
    <w:rsid w:val="004A3624"/>
    <w:rsid w:val="004A7E9D"/>
    <w:rsid w:val="004C0F9E"/>
    <w:rsid w:val="004C4A16"/>
    <w:rsid w:val="004D65BF"/>
    <w:rsid w:val="004E02E6"/>
    <w:rsid w:val="004F25FD"/>
    <w:rsid w:val="004F2A15"/>
    <w:rsid w:val="00506C38"/>
    <w:rsid w:val="00507BDA"/>
    <w:rsid w:val="00525E27"/>
    <w:rsid w:val="0052667B"/>
    <w:rsid w:val="00531954"/>
    <w:rsid w:val="00531AED"/>
    <w:rsid w:val="00540D53"/>
    <w:rsid w:val="00551764"/>
    <w:rsid w:val="00554748"/>
    <w:rsid w:val="00554D15"/>
    <w:rsid w:val="005608C1"/>
    <w:rsid w:val="00571961"/>
    <w:rsid w:val="00574702"/>
    <w:rsid w:val="005841C3"/>
    <w:rsid w:val="00590739"/>
    <w:rsid w:val="00596DCA"/>
    <w:rsid w:val="005B6F48"/>
    <w:rsid w:val="005E7EB2"/>
    <w:rsid w:val="005F266A"/>
    <w:rsid w:val="005F50C2"/>
    <w:rsid w:val="00600D12"/>
    <w:rsid w:val="00602325"/>
    <w:rsid w:val="00606F18"/>
    <w:rsid w:val="00613D87"/>
    <w:rsid w:val="006278EA"/>
    <w:rsid w:val="00627A31"/>
    <w:rsid w:val="00635DBC"/>
    <w:rsid w:val="0064109E"/>
    <w:rsid w:val="00653E1B"/>
    <w:rsid w:val="00673979"/>
    <w:rsid w:val="00681C00"/>
    <w:rsid w:val="006A43CC"/>
    <w:rsid w:val="006C26A4"/>
    <w:rsid w:val="006C586C"/>
    <w:rsid w:val="006C5EF5"/>
    <w:rsid w:val="006D7152"/>
    <w:rsid w:val="00701639"/>
    <w:rsid w:val="00702FCE"/>
    <w:rsid w:val="00711CC0"/>
    <w:rsid w:val="00721525"/>
    <w:rsid w:val="00735115"/>
    <w:rsid w:val="00757059"/>
    <w:rsid w:val="00761CCA"/>
    <w:rsid w:val="0077096D"/>
    <w:rsid w:val="00781559"/>
    <w:rsid w:val="0078395A"/>
    <w:rsid w:val="00790DEB"/>
    <w:rsid w:val="00794847"/>
    <w:rsid w:val="007A19D0"/>
    <w:rsid w:val="007A4B04"/>
    <w:rsid w:val="007B2486"/>
    <w:rsid w:val="007B2CD1"/>
    <w:rsid w:val="007C5076"/>
    <w:rsid w:val="007D160E"/>
    <w:rsid w:val="007F1EAE"/>
    <w:rsid w:val="0080410B"/>
    <w:rsid w:val="008073B5"/>
    <w:rsid w:val="008177D2"/>
    <w:rsid w:val="00817BE5"/>
    <w:rsid w:val="008224BF"/>
    <w:rsid w:val="0082471A"/>
    <w:rsid w:val="00846D4A"/>
    <w:rsid w:val="008716B4"/>
    <w:rsid w:val="0088651E"/>
    <w:rsid w:val="008B4671"/>
    <w:rsid w:val="008C2C05"/>
    <w:rsid w:val="008C5E05"/>
    <w:rsid w:val="008C79CA"/>
    <w:rsid w:val="008D0819"/>
    <w:rsid w:val="008D3749"/>
    <w:rsid w:val="008E08C7"/>
    <w:rsid w:val="008E52DE"/>
    <w:rsid w:val="008F74B6"/>
    <w:rsid w:val="00901755"/>
    <w:rsid w:val="00904C66"/>
    <w:rsid w:val="0090612D"/>
    <w:rsid w:val="00914F76"/>
    <w:rsid w:val="0092086C"/>
    <w:rsid w:val="0092322E"/>
    <w:rsid w:val="00933172"/>
    <w:rsid w:val="00937AB4"/>
    <w:rsid w:val="009515BA"/>
    <w:rsid w:val="00960B2D"/>
    <w:rsid w:val="00973A77"/>
    <w:rsid w:val="0097791F"/>
    <w:rsid w:val="0098128E"/>
    <w:rsid w:val="00983B2A"/>
    <w:rsid w:val="00991412"/>
    <w:rsid w:val="009A05A4"/>
    <w:rsid w:val="009A4D69"/>
    <w:rsid w:val="009A7FA8"/>
    <w:rsid w:val="009D7183"/>
    <w:rsid w:val="00A00B09"/>
    <w:rsid w:val="00A00F68"/>
    <w:rsid w:val="00A27CCA"/>
    <w:rsid w:val="00A313A4"/>
    <w:rsid w:val="00A32FEA"/>
    <w:rsid w:val="00A36C5F"/>
    <w:rsid w:val="00A42B6D"/>
    <w:rsid w:val="00A447C6"/>
    <w:rsid w:val="00A50C26"/>
    <w:rsid w:val="00A51928"/>
    <w:rsid w:val="00A65800"/>
    <w:rsid w:val="00A85C05"/>
    <w:rsid w:val="00A871EC"/>
    <w:rsid w:val="00A957CB"/>
    <w:rsid w:val="00AA2D0F"/>
    <w:rsid w:val="00AA3819"/>
    <w:rsid w:val="00AB490F"/>
    <w:rsid w:val="00AC52AC"/>
    <w:rsid w:val="00AC7EBD"/>
    <w:rsid w:val="00AE36D6"/>
    <w:rsid w:val="00AF31A6"/>
    <w:rsid w:val="00B117EC"/>
    <w:rsid w:val="00B11B38"/>
    <w:rsid w:val="00B27015"/>
    <w:rsid w:val="00B3722E"/>
    <w:rsid w:val="00B422F5"/>
    <w:rsid w:val="00B424F1"/>
    <w:rsid w:val="00B450F3"/>
    <w:rsid w:val="00B51D39"/>
    <w:rsid w:val="00B51F99"/>
    <w:rsid w:val="00B523E4"/>
    <w:rsid w:val="00B85F0B"/>
    <w:rsid w:val="00BA61E2"/>
    <w:rsid w:val="00BC42D5"/>
    <w:rsid w:val="00BC7FB3"/>
    <w:rsid w:val="00BE497E"/>
    <w:rsid w:val="00BE5AFD"/>
    <w:rsid w:val="00BF4632"/>
    <w:rsid w:val="00C0268B"/>
    <w:rsid w:val="00C12160"/>
    <w:rsid w:val="00C12D7C"/>
    <w:rsid w:val="00C13784"/>
    <w:rsid w:val="00C23624"/>
    <w:rsid w:val="00C24EA7"/>
    <w:rsid w:val="00C25412"/>
    <w:rsid w:val="00C51576"/>
    <w:rsid w:val="00C53DCA"/>
    <w:rsid w:val="00C57E61"/>
    <w:rsid w:val="00C60F4C"/>
    <w:rsid w:val="00C72B7E"/>
    <w:rsid w:val="00C809C7"/>
    <w:rsid w:val="00C87BF1"/>
    <w:rsid w:val="00C94CC4"/>
    <w:rsid w:val="00CA0008"/>
    <w:rsid w:val="00CB3A0B"/>
    <w:rsid w:val="00CC4CD6"/>
    <w:rsid w:val="00CC719A"/>
    <w:rsid w:val="00CD645B"/>
    <w:rsid w:val="00CD7D8F"/>
    <w:rsid w:val="00CE358D"/>
    <w:rsid w:val="00CE3830"/>
    <w:rsid w:val="00CE6B3F"/>
    <w:rsid w:val="00D211CD"/>
    <w:rsid w:val="00D22902"/>
    <w:rsid w:val="00D2645A"/>
    <w:rsid w:val="00D50FDA"/>
    <w:rsid w:val="00D54875"/>
    <w:rsid w:val="00D55DB2"/>
    <w:rsid w:val="00D56D67"/>
    <w:rsid w:val="00D6289E"/>
    <w:rsid w:val="00D66F17"/>
    <w:rsid w:val="00D770B3"/>
    <w:rsid w:val="00D8261D"/>
    <w:rsid w:val="00D90DC5"/>
    <w:rsid w:val="00DA5053"/>
    <w:rsid w:val="00DB7ACF"/>
    <w:rsid w:val="00DC1D6E"/>
    <w:rsid w:val="00DD7CE7"/>
    <w:rsid w:val="00DF5D6C"/>
    <w:rsid w:val="00DF6546"/>
    <w:rsid w:val="00E02B6E"/>
    <w:rsid w:val="00E12320"/>
    <w:rsid w:val="00E2570D"/>
    <w:rsid w:val="00E263E8"/>
    <w:rsid w:val="00E332E3"/>
    <w:rsid w:val="00E371B1"/>
    <w:rsid w:val="00E54F5B"/>
    <w:rsid w:val="00E66BC3"/>
    <w:rsid w:val="00E67DD6"/>
    <w:rsid w:val="00E70335"/>
    <w:rsid w:val="00E81E91"/>
    <w:rsid w:val="00E8402D"/>
    <w:rsid w:val="00E91668"/>
    <w:rsid w:val="00E91BA7"/>
    <w:rsid w:val="00E95DC2"/>
    <w:rsid w:val="00EA1E08"/>
    <w:rsid w:val="00EC1DC0"/>
    <w:rsid w:val="00ED2C2B"/>
    <w:rsid w:val="00EF0DE9"/>
    <w:rsid w:val="00F018F1"/>
    <w:rsid w:val="00F11779"/>
    <w:rsid w:val="00F11916"/>
    <w:rsid w:val="00F141B7"/>
    <w:rsid w:val="00F2276D"/>
    <w:rsid w:val="00F239C2"/>
    <w:rsid w:val="00F251D2"/>
    <w:rsid w:val="00F2522E"/>
    <w:rsid w:val="00F25255"/>
    <w:rsid w:val="00F27263"/>
    <w:rsid w:val="00F27C60"/>
    <w:rsid w:val="00F41546"/>
    <w:rsid w:val="00F430DB"/>
    <w:rsid w:val="00F74B89"/>
    <w:rsid w:val="00F8242A"/>
    <w:rsid w:val="00F84EF9"/>
    <w:rsid w:val="00F85EB4"/>
    <w:rsid w:val="00F942C3"/>
    <w:rsid w:val="00FA0ADE"/>
    <w:rsid w:val="00FB063D"/>
    <w:rsid w:val="00FB28C8"/>
    <w:rsid w:val="00FB499E"/>
    <w:rsid w:val="00FB6BCE"/>
    <w:rsid w:val="00FD69B4"/>
    <w:rsid w:val="00FE3431"/>
    <w:rsid w:val="00FE7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3601E6"/>
  <w15:chartTrackingRefBased/>
  <w15:docId w15:val="{F14B06A0-70C1-4D2B-8812-323189CC4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0232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DE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02325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02325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02325"/>
    <w:rPr>
      <w:rFonts w:ascii="Times New Roman" w:eastAsia="Times New Roman" w:hAnsi="Times New Roman" w:cs="Times New Roman"/>
      <w:sz w:val="20"/>
      <w:szCs w:val="20"/>
      <w:lang w:val="de-DE"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02325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467D4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67D43"/>
    <w:rPr>
      <w:rFonts w:ascii="Times New Roman" w:eastAsia="Times New Roman" w:hAnsi="Times New Roman" w:cs="Times New Roman"/>
      <w:sz w:val="20"/>
      <w:szCs w:val="20"/>
      <w:lang w:val="de-DE" w:eastAsia="pl-PL"/>
    </w:rPr>
  </w:style>
  <w:style w:type="paragraph" w:styleId="Stopka">
    <w:name w:val="footer"/>
    <w:basedOn w:val="Normalny"/>
    <w:link w:val="StopkaZnak"/>
    <w:uiPriority w:val="99"/>
    <w:unhideWhenUsed/>
    <w:rsid w:val="00467D4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67D43"/>
    <w:rPr>
      <w:rFonts w:ascii="Times New Roman" w:eastAsia="Times New Roman" w:hAnsi="Times New Roman" w:cs="Times New Roman"/>
      <w:sz w:val="20"/>
      <w:szCs w:val="20"/>
      <w:lang w:val="de-DE"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0163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01639"/>
    <w:rPr>
      <w:rFonts w:ascii="Segoe UI" w:eastAsia="Times New Roman" w:hAnsi="Segoe UI" w:cs="Segoe UI"/>
      <w:sz w:val="18"/>
      <w:szCs w:val="18"/>
      <w:lang w:val="de-DE" w:eastAsia="pl-PL"/>
    </w:rPr>
  </w:style>
  <w:style w:type="character" w:customStyle="1" w:styleId="apple-converted-space">
    <w:name w:val="apple-converted-space"/>
    <w:basedOn w:val="Domylnaczcionkaakapitu"/>
    <w:rsid w:val="00506C38"/>
  </w:style>
  <w:style w:type="character" w:styleId="Pogrubienie">
    <w:name w:val="Strong"/>
    <w:basedOn w:val="Domylnaczcionkaakapitu"/>
    <w:uiPriority w:val="22"/>
    <w:qFormat/>
    <w:rsid w:val="00506C38"/>
    <w:rPr>
      <w:b/>
      <w:bCs/>
    </w:rPr>
  </w:style>
  <w:style w:type="character" w:styleId="Hipercze">
    <w:name w:val="Hyperlink"/>
    <w:basedOn w:val="Domylnaczcionkaakapitu"/>
    <w:uiPriority w:val="99"/>
    <w:unhideWhenUsed/>
    <w:rsid w:val="00110E18"/>
    <w:rPr>
      <w:color w:val="0563C1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424F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424F1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424F1"/>
    <w:rPr>
      <w:rFonts w:ascii="Times New Roman" w:eastAsia="Times New Roman" w:hAnsi="Times New Roman" w:cs="Times New Roman"/>
      <w:sz w:val="20"/>
      <w:szCs w:val="20"/>
      <w:lang w:val="de-DE"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424F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424F1"/>
    <w:rPr>
      <w:rFonts w:ascii="Times New Roman" w:eastAsia="Times New Roman" w:hAnsi="Times New Roman" w:cs="Times New Roman"/>
      <w:b/>
      <w:bCs/>
      <w:sz w:val="20"/>
      <w:szCs w:val="20"/>
      <w:lang w:val="de-DE" w:eastAsia="pl-PL"/>
    </w:rPr>
  </w:style>
  <w:style w:type="paragraph" w:customStyle="1" w:styleId="Default">
    <w:name w:val="Default"/>
    <w:rsid w:val="009A7FA8"/>
    <w:pPr>
      <w:suppressAutoHyphens/>
      <w:autoSpaceDE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zh-CN"/>
    </w:rPr>
  </w:style>
  <w:style w:type="paragraph" w:customStyle="1" w:styleId="Akapitzlist1">
    <w:name w:val="Akapit z listą1"/>
    <w:basedOn w:val="Normalny"/>
    <w:rsid w:val="009A7FA8"/>
    <w:pPr>
      <w:suppressAutoHyphens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zh-CN"/>
    </w:rPr>
  </w:style>
  <w:style w:type="table" w:styleId="Tabela-Siatka">
    <w:name w:val="Table Grid"/>
    <w:basedOn w:val="Standardowy"/>
    <w:uiPriority w:val="39"/>
    <w:rsid w:val="00C72B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45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26154E-6678-4E2B-9590-443450C862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1</Pages>
  <Words>89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Jabłońska</dc:creator>
  <cp:keywords/>
  <dc:description/>
  <cp:lastModifiedBy>Monika Jabłońska</cp:lastModifiedBy>
  <cp:revision>41</cp:revision>
  <cp:lastPrinted>2022-01-19T12:30:00Z</cp:lastPrinted>
  <dcterms:created xsi:type="dcterms:W3CDTF">2021-07-30T10:28:00Z</dcterms:created>
  <dcterms:modified xsi:type="dcterms:W3CDTF">2022-01-20T11:29:00Z</dcterms:modified>
</cp:coreProperties>
</file>