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2F9CE9" w14:textId="77777777" w:rsidR="00B2108D" w:rsidRPr="004F23DA" w:rsidRDefault="006666F0" w:rsidP="00B2108D">
      <w:pPr>
        <w:tabs>
          <w:tab w:val="left" w:pos="5880"/>
        </w:tabs>
        <w:jc w:val="right"/>
        <w:rPr>
          <w:lang w:val="pl-PL"/>
        </w:rPr>
      </w:pPr>
      <w:r w:rsidRPr="004F23DA">
        <w:rPr>
          <w:lang w:val="pl-PL"/>
        </w:rPr>
        <w:t xml:space="preserve">Załącznik nr </w:t>
      </w:r>
      <w:r w:rsidR="00B2108D" w:rsidRPr="004F23DA">
        <w:rPr>
          <w:lang w:val="pl-PL"/>
        </w:rPr>
        <w:t xml:space="preserve">3 </w:t>
      </w:r>
    </w:p>
    <w:p w14:paraId="68BE536A" w14:textId="42A37162" w:rsidR="00B2108D" w:rsidRPr="004F23DA" w:rsidRDefault="00B2108D" w:rsidP="00B2108D">
      <w:pPr>
        <w:tabs>
          <w:tab w:val="left" w:pos="5880"/>
        </w:tabs>
        <w:jc w:val="right"/>
        <w:rPr>
          <w:lang w:val="pl-PL"/>
        </w:rPr>
      </w:pPr>
      <w:r w:rsidRPr="004F23DA">
        <w:rPr>
          <w:lang w:val="pl-PL"/>
        </w:rPr>
        <w:t>do Uchwały Nr…..……</w:t>
      </w:r>
    </w:p>
    <w:p w14:paraId="6892F840" w14:textId="77777777" w:rsidR="00B2108D" w:rsidRPr="004F23DA" w:rsidRDefault="00B2108D" w:rsidP="00B2108D">
      <w:pPr>
        <w:tabs>
          <w:tab w:val="left" w:pos="5880"/>
        </w:tabs>
        <w:jc w:val="right"/>
        <w:rPr>
          <w:lang w:val="pl-PL"/>
        </w:rPr>
      </w:pPr>
      <w:r w:rsidRPr="004F23DA">
        <w:rPr>
          <w:lang w:val="pl-PL"/>
        </w:rPr>
        <w:t xml:space="preserve">Rady Gminy Stawiguda </w:t>
      </w:r>
    </w:p>
    <w:p w14:paraId="2611C2A7" w14:textId="694A9AEB" w:rsidR="006666F0" w:rsidRPr="004F23DA" w:rsidRDefault="00B2108D" w:rsidP="00B2108D">
      <w:pPr>
        <w:spacing w:line="320" w:lineRule="exact"/>
        <w:jc w:val="right"/>
        <w:rPr>
          <w:lang w:val="pl-PL"/>
        </w:rPr>
      </w:pPr>
      <w:r w:rsidRPr="004F23DA">
        <w:rPr>
          <w:lang w:val="pl-PL"/>
        </w:rPr>
        <w:t>z dnia ……..…………..</w:t>
      </w:r>
    </w:p>
    <w:p w14:paraId="12653D83" w14:textId="77777777" w:rsidR="006666F0" w:rsidRPr="004F23DA" w:rsidRDefault="006666F0" w:rsidP="006666F0">
      <w:pPr>
        <w:spacing w:line="320" w:lineRule="exact"/>
        <w:jc w:val="center"/>
        <w:rPr>
          <w:b/>
          <w:sz w:val="24"/>
          <w:szCs w:val="24"/>
          <w:lang w:val="pl-PL"/>
        </w:rPr>
      </w:pPr>
    </w:p>
    <w:p w14:paraId="49FC6B11" w14:textId="77777777" w:rsidR="00B33DDD" w:rsidRPr="004F23DA" w:rsidRDefault="00B33DDD" w:rsidP="006666F0">
      <w:pPr>
        <w:spacing w:line="320" w:lineRule="exact"/>
        <w:jc w:val="center"/>
        <w:rPr>
          <w:b/>
          <w:sz w:val="24"/>
          <w:szCs w:val="24"/>
          <w:lang w:val="pl-PL"/>
        </w:rPr>
      </w:pPr>
    </w:p>
    <w:p w14:paraId="428F16AA" w14:textId="49223494" w:rsidR="006666F0" w:rsidRPr="004F23DA" w:rsidRDefault="006666F0" w:rsidP="006666F0">
      <w:pPr>
        <w:spacing w:line="320" w:lineRule="exact"/>
        <w:jc w:val="center"/>
        <w:rPr>
          <w:b/>
          <w:sz w:val="24"/>
          <w:szCs w:val="24"/>
          <w:lang w:val="pl-PL"/>
        </w:rPr>
      </w:pPr>
      <w:r w:rsidRPr="004F23DA">
        <w:rPr>
          <w:b/>
          <w:sz w:val="24"/>
          <w:szCs w:val="24"/>
          <w:lang w:val="pl-PL"/>
        </w:rPr>
        <w:t xml:space="preserve">ZGODA NA </w:t>
      </w:r>
      <w:r w:rsidR="001B4673" w:rsidRPr="004F23DA">
        <w:rPr>
          <w:b/>
          <w:caps/>
          <w:sz w:val="24"/>
          <w:szCs w:val="24"/>
          <w:lang w:val="pl-PL"/>
        </w:rPr>
        <w:t>montaż zbiornika na wody opadowe</w:t>
      </w:r>
    </w:p>
    <w:p w14:paraId="066558DE" w14:textId="77777777" w:rsidR="006666F0" w:rsidRPr="004F23DA" w:rsidRDefault="006666F0" w:rsidP="006666F0">
      <w:pPr>
        <w:spacing w:line="360" w:lineRule="auto"/>
        <w:ind w:firstLine="539"/>
        <w:jc w:val="both"/>
        <w:rPr>
          <w:sz w:val="24"/>
          <w:szCs w:val="24"/>
          <w:lang w:val="pl-PL"/>
        </w:rPr>
      </w:pPr>
    </w:p>
    <w:p w14:paraId="790EFFB5" w14:textId="45CBC469" w:rsidR="006666F0" w:rsidRPr="004F23DA" w:rsidRDefault="008F025F" w:rsidP="006666F0">
      <w:pPr>
        <w:spacing w:line="360" w:lineRule="auto"/>
        <w:jc w:val="both"/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>Ja niżej podpisany/a</w:t>
      </w:r>
      <w:r w:rsidR="006666F0" w:rsidRPr="004F23DA">
        <w:rPr>
          <w:sz w:val="24"/>
          <w:szCs w:val="24"/>
          <w:lang w:val="pl-PL"/>
        </w:rPr>
        <w:t>……………………………………………………………………………</w:t>
      </w:r>
    </w:p>
    <w:p w14:paraId="45831602" w14:textId="6CC28D97" w:rsidR="006666F0" w:rsidRPr="004F23DA" w:rsidRDefault="008F025F" w:rsidP="006666F0">
      <w:pPr>
        <w:spacing w:line="360" w:lineRule="auto"/>
        <w:jc w:val="both"/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>Zamieszkały/a</w:t>
      </w:r>
      <w:r w:rsidR="006666F0" w:rsidRPr="004F23DA">
        <w:rPr>
          <w:sz w:val="24"/>
          <w:szCs w:val="24"/>
          <w:lang w:val="pl-PL"/>
        </w:rPr>
        <w:t xml:space="preserve"> …………………………………………………………………………………. </w:t>
      </w:r>
    </w:p>
    <w:p w14:paraId="4F74B265" w14:textId="369192E3" w:rsidR="006666F0" w:rsidRPr="004F23DA" w:rsidRDefault="008F025F" w:rsidP="006666F0">
      <w:pPr>
        <w:spacing w:line="360" w:lineRule="auto"/>
        <w:jc w:val="both"/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>Legitymujący/a</w:t>
      </w:r>
      <w:r w:rsidR="006666F0" w:rsidRPr="004F23DA">
        <w:rPr>
          <w:sz w:val="24"/>
          <w:szCs w:val="24"/>
          <w:lang w:val="pl-PL"/>
        </w:rPr>
        <w:t xml:space="preserve"> dowodem osobistym nr ………………………………………………………..</w:t>
      </w:r>
    </w:p>
    <w:p w14:paraId="4AECBF68" w14:textId="77777777" w:rsidR="006666F0" w:rsidRPr="004F23DA" w:rsidRDefault="006666F0" w:rsidP="006666F0">
      <w:pPr>
        <w:spacing w:line="360" w:lineRule="auto"/>
        <w:jc w:val="both"/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>wydanym przez …………………………………………………………………………………</w:t>
      </w:r>
    </w:p>
    <w:p w14:paraId="17F6BFA7" w14:textId="63F279FA" w:rsidR="006666F0" w:rsidRPr="004F23DA" w:rsidRDefault="006666F0" w:rsidP="001B4673">
      <w:pPr>
        <w:spacing w:line="360" w:lineRule="auto"/>
        <w:jc w:val="both"/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 xml:space="preserve">wyrażam zgodę na </w:t>
      </w:r>
      <w:r w:rsidR="001B4673" w:rsidRPr="004F23DA">
        <w:rPr>
          <w:sz w:val="24"/>
          <w:szCs w:val="24"/>
          <w:lang w:val="pl-PL"/>
        </w:rPr>
        <w:t>montaż zbiornika na wody opadowe n</w:t>
      </w:r>
      <w:r w:rsidRPr="004F23DA">
        <w:rPr>
          <w:sz w:val="24"/>
          <w:szCs w:val="24"/>
          <w:lang w:val="pl-PL"/>
        </w:rPr>
        <w:t>a działce nr ewid.................... obręb...................</w:t>
      </w:r>
      <w:r w:rsidR="008F025F" w:rsidRPr="004F23DA">
        <w:rPr>
          <w:sz w:val="24"/>
          <w:szCs w:val="24"/>
          <w:lang w:val="pl-PL"/>
        </w:rPr>
        <w:t>...........</w:t>
      </w:r>
      <w:r w:rsidRPr="004F23DA">
        <w:rPr>
          <w:sz w:val="24"/>
          <w:szCs w:val="24"/>
          <w:lang w:val="pl-PL"/>
        </w:rPr>
        <w:t xml:space="preserve">. </w:t>
      </w:r>
      <w:r w:rsidR="001B4673" w:rsidRPr="004F23DA">
        <w:rPr>
          <w:sz w:val="24"/>
          <w:szCs w:val="24"/>
          <w:lang w:val="pl-PL"/>
        </w:rPr>
        <w:t xml:space="preserve"> </w:t>
      </w:r>
      <w:r w:rsidRPr="004F23DA">
        <w:rPr>
          <w:sz w:val="24"/>
          <w:szCs w:val="24"/>
          <w:lang w:val="pl-PL"/>
        </w:rPr>
        <w:t>przy ul</w:t>
      </w:r>
      <w:r w:rsidR="001B4673" w:rsidRPr="004F23DA">
        <w:rPr>
          <w:sz w:val="24"/>
          <w:szCs w:val="24"/>
          <w:lang w:val="pl-PL"/>
        </w:rPr>
        <w:t>icy</w:t>
      </w:r>
      <w:r w:rsidR="008F025F" w:rsidRPr="004F23DA">
        <w:rPr>
          <w:sz w:val="24"/>
          <w:szCs w:val="24"/>
          <w:lang w:val="pl-PL"/>
        </w:rPr>
        <w:t>…..</w:t>
      </w:r>
      <w:r w:rsidRPr="004F23DA">
        <w:rPr>
          <w:sz w:val="24"/>
          <w:szCs w:val="24"/>
          <w:lang w:val="pl-PL"/>
        </w:rPr>
        <w:t>.....</w:t>
      </w:r>
      <w:r w:rsidR="008F025F" w:rsidRPr="004F23DA">
        <w:rPr>
          <w:sz w:val="24"/>
          <w:szCs w:val="24"/>
          <w:lang w:val="pl-PL"/>
        </w:rPr>
        <w:t>....................... nr domu</w:t>
      </w:r>
      <w:r w:rsidRPr="004F23DA">
        <w:rPr>
          <w:sz w:val="24"/>
          <w:szCs w:val="24"/>
          <w:lang w:val="pl-PL"/>
        </w:rPr>
        <w:t>............</w:t>
      </w:r>
      <w:r w:rsidR="001B4673" w:rsidRPr="004F23DA">
        <w:rPr>
          <w:sz w:val="24"/>
          <w:szCs w:val="24"/>
          <w:lang w:val="pl-PL"/>
        </w:rPr>
        <w:t xml:space="preserve"> </w:t>
      </w:r>
      <w:r w:rsidR="008F025F" w:rsidRPr="004F23DA">
        <w:rPr>
          <w:sz w:val="24"/>
          <w:szCs w:val="24"/>
          <w:lang w:val="pl-PL"/>
        </w:rPr>
        <w:br/>
      </w:r>
      <w:r w:rsidR="001B4673" w:rsidRPr="004F23DA">
        <w:rPr>
          <w:sz w:val="24"/>
          <w:szCs w:val="24"/>
          <w:lang w:val="pl-PL"/>
        </w:rPr>
        <w:t xml:space="preserve">w </w:t>
      </w:r>
      <w:r w:rsidR="008F025F" w:rsidRPr="004F23DA">
        <w:rPr>
          <w:sz w:val="24"/>
          <w:szCs w:val="24"/>
          <w:lang w:val="pl-PL"/>
        </w:rPr>
        <w:t>miejscowości</w:t>
      </w:r>
      <w:r w:rsidR="001B4673" w:rsidRPr="004F23DA">
        <w:rPr>
          <w:sz w:val="24"/>
          <w:szCs w:val="24"/>
          <w:lang w:val="pl-PL"/>
        </w:rPr>
        <w:t>…………………</w:t>
      </w:r>
      <w:r w:rsidR="008F025F" w:rsidRPr="004F23DA">
        <w:rPr>
          <w:sz w:val="24"/>
          <w:szCs w:val="24"/>
          <w:lang w:val="pl-PL"/>
        </w:rPr>
        <w:t>…..</w:t>
      </w:r>
    </w:p>
    <w:p w14:paraId="70232A1B" w14:textId="23A42C56" w:rsidR="006666F0" w:rsidRPr="004F23DA" w:rsidRDefault="00B32200" w:rsidP="006666F0">
      <w:pPr>
        <w:spacing w:line="360" w:lineRule="auto"/>
        <w:jc w:val="both"/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 xml:space="preserve">którego jestem </w:t>
      </w:r>
      <w:r w:rsidR="0099540A">
        <w:rPr>
          <w:sz w:val="24"/>
          <w:szCs w:val="24"/>
          <w:lang w:val="pl-PL"/>
        </w:rPr>
        <w:t>współwłaścicielem</w:t>
      </w:r>
      <w:r w:rsidRPr="00B32200">
        <w:rPr>
          <w:color w:val="FF0000"/>
          <w:sz w:val="24"/>
          <w:szCs w:val="24"/>
          <w:lang w:val="pl-PL"/>
        </w:rPr>
        <w:t xml:space="preserve"> </w:t>
      </w:r>
      <w:r w:rsidR="00357B27">
        <w:rPr>
          <w:sz w:val="24"/>
          <w:szCs w:val="24"/>
          <w:lang w:val="pl-PL"/>
        </w:rPr>
        <w:t>.</w:t>
      </w:r>
      <w:r w:rsidR="006666F0" w:rsidRPr="004F23DA">
        <w:rPr>
          <w:sz w:val="24"/>
          <w:szCs w:val="24"/>
          <w:lang w:val="pl-PL"/>
        </w:rPr>
        <w:t xml:space="preserve"> </w:t>
      </w:r>
    </w:p>
    <w:p w14:paraId="10132FBE" w14:textId="77777777" w:rsidR="006666F0" w:rsidRPr="004F23DA" w:rsidRDefault="006666F0" w:rsidP="006666F0">
      <w:pPr>
        <w:spacing w:line="360" w:lineRule="auto"/>
        <w:ind w:firstLine="539"/>
        <w:jc w:val="both"/>
        <w:rPr>
          <w:sz w:val="24"/>
          <w:szCs w:val="24"/>
          <w:lang w:val="pl-PL"/>
        </w:rPr>
      </w:pPr>
    </w:p>
    <w:p w14:paraId="4B1B4F15" w14:textId="77777777" w:rsidR="006666F0" w:rsidRPr="004F23DA" w:rsidRDefault="006666F0" w:rsidP="006666F0">
      <w:pPr>
        <w:spacing w:line="360" w:lineRule="auto"/>
        <w:ind w:firstLine="539"/>
        <w:jc w:val="both"/>
        <w:rPr>
          <w:sz w:val="24"/>
          <w:szCs w:val="24"/>
          <w:lang w:val="pl-PL"/>
        </w:rPr>
      </w:pPr>
    </w:p>
    <w:p w14:paraId="71B5C845" w14:textId="77777777" w:rsidR="006666F0" w:rsidRPr="004F23DA" w:rsidRDefault="006666F0" w:rsidP="006666F0">
      <w:pPr>
        <w:rPr>
          <w:sz w:val="24"/>
          <w:szCs w:val="24"/>
          <w:lang w:val="pl-PL"/>
        </w:rPr>
      </w:pPr>
    </w:p>
    <w:p w14:paraId="65D0F1A1" w14:textId="77777777" w:rsidR="006666F0" w:rsidRPr="004F23DA" w:rsidRDefault="006666F0" w:rsidP="006666F0">
      <w:pPr>
        <w:rPr>
          <w:sz w:val="24"/>
          <w:szCs w:val="24"/>
          <w:lang w:val="pl-PL"/>
        </w:rPr>
      </w:pPr>
    </w:p>
    <w:p w14:paraId="1BD2A35A" w14:textId="77777777" w:rsidR="006666F0" w:rsidRPr="004F23DA" w:rsidRDefault="006666F0" w:rsidP="006666F0">
      <w:pPr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>………………………….........</w:t>
      </w:r>
      <w:r w:rsidRPr="004F23DA">
        <w:rPr>
          <w:sz w:val="24"/>
          <w:szCs w:val="24"/>
          <w:lang w:val="pl-PL"/>
        </w:rPr>
        <w:tab/>
      </w:r>
      <w:r w:rsidRPr="004F23DA">
        <w:rPr>
          <w:sz w:val="24"/>
          <w:szCs w:val="24"/>
          <w:lang w:val="pl-PL"/>
        </w:rPr>
        <w:tab/>
      </w:r>
      <w:r w:rsidRPr="004F23DA">
        <w:rPr>
          <w:sz w:val="24"/>
          <w:szCs w:val="24"/>
          <w:lang w:val="pl-PL"/>
        </w:rPr>
        <w:tab/>
      </w:r>
      <w:r w:rsidRPr="004F23DA">
        <w:rPr>
          <w:sz w:val="24"/>
          <w:szCs w:val="24"/>
          <w:lang w:val="pl-PL"/>
        </w:rPr>
        <w:tab/>
      </w:r>
      <w:r w:rsidRPr="004F23DA">
        <w:rPr>
          <w:sz w:val="24"/>
          <w:szCs w:val="24"/>
          <w:lang w:val="pl-PL"/>
        </w:rPr>
        <w:tab/>
        <w:t>…………………………….</w:t>
      </w:r>
    </w:p>
    <w:p w14:paraId="7AD182D1" w14:textId="38D50CA0" w:rsidR="006666F0" w:rsidRPr="004F23DA" w:rsidRDefault="008F025F" w:rsidP="006666F0">
      <w:pPr>
        <w:rPr>
          <w:sz w:val="24"/>
          <w:szCs w:val="24"/>
          <w:lang w:val="pl-PL"/>
        </w:rPr>
      </w:pPr>
      <w:r w:rsidRPr="004F23DA">
        <w:rPr>
          <w:sz w:val="24"/>
          <w:szCs w:val="24"/>
          <w:lang w:val="pl-PL"/>
        </w:rPr>
        <w:t xml:space="preserve">          </w:t>
      </w:r>
      <w:r w:rsidR="006666F0" w:rsidRPr="004F23DA">
        <w:rPr>
          <w:sz w:val="24"/>
          <w:szCs w:val="24"/>
          <w:lang w:val="pl-PL"/>
        </w:rPr>
        <w:t>(miejscowość, data)</w:t>
      </w:r>
      <w:r w:rsidR="006666F0" w:rsidRPr="004F23DA">
        <w:rPr>
          <w:sz w:val="24"/>
          <w:szCs w:val="24"/>
          <w:lang w:val="pl-PL"/>
        </w:rPr>
        <w:tab/>
      </w:r>
      <w:r w:rsidR="006666F0" w:rsidRPr="004F23DA">
        <w:rPr>
          <w:sz w:val="24"/>
          <w:szCs w:val="24"/>
          <w:lang w:val="pl-PL"/>
        </w:rPr>
        <w:tab/>
      </w:r>
      <w:r w:rsidR="006666F0" w:rsidRPr="004F23DA">
        <w:rPr>
          <w:sz w:val="24"/>
          <w:szCs w:val="24"/>
          <w:lang w:val="pl-PL"/>
        </w:rPr>
        <w:tab/>
      </w:r>
      <w:r w:rsidR="006666F0" w:rsidRPr="004F23DA">
        <w:rPr>
          <w:sz w:val="24"/>
          <w:szCs w:val="24"/>
          <w:lang w:val="pl-PL"/>
        </w:rPr>
        <w:tab/>
      </w:r>
      <w:r w:rsidR="006666F0" w:rsidRPr="004F23DA">
        <w:rPr>
          <w:sz w:val="24"/>
          <w:szCs w:val="24"/>
          <w:lang w:val="pl-PL"/>
        </w:rPr>
        <w:tab/>
      </w:r>
      <w:r w:rsidR="006666F0" w:rsidRPr="004F23DA">
        <w:rPr>
          <w:sz w:val="24"/>
          <w:szCs w:val="24"/>
          <w:lang w:val="pl-PL"/>
        </w:rPr>
        <w:tab/>
      </w:r>
      <w:r w:rsidR="006666F0" w:rsidRPr="004F23DA">
        <w:rPr>
          <w:sz w:val="24"/>
          <w:szCs w:val="24"/>
          <w:lang w:val="pl-PL"/>
        </w:rPr>
        <w:tab/>
        <w:t xml:space="preserve">     </w:t>
      </w:r>
      <w:r w:rsidR="00B33DDD" w:rsidRPr="004F23DA">
        <w:rPr>
          <w:sz w:val="24"/>
          <w:szCs w:val="24"/>
          <w:lang w:val="pl-PL"/>
        </w:rPr>
        <w:t>(podpis)</w:t>
      </w:r>
      <w:r w:rsidR="006666F0" w:rsidRPr="004F23DA">
        <w:rPr>
          <w:sz w:val="24"/>
          <w:szCs w:val="24"/>
          <w:lang w:val="pl-PL"/>
        </w:rPr>
        <w:t xml:space="preserve">                   </w:t>
      </w:r>
    </w:p>
    <w:p w14:paraId="529484EF" w14:textId="77777777" w:rsidR="006666F0" w:rsidRPr="004F23DA" w:rsidRDefault="006666F0" w:rsidP="006666F0">
      <w:pPr>
        <w:rPr>
          <w:sz w:val="24"/>
          <w:szCs w:val="24"/>
          <w:lang w:val="pl-PL"/>
        </w:rPr>
      </w:pPr>
    </w:p>
    <w:p w14:paraId="0397896C" w14:textId="77777777" w:rsidR="006666F0" w:rsidRPr="004F23DA" w:rsidRDefault="006666F0" w:rsidP="00B32200">
      <w:pPr>
        <w:autoSpaceDE w:val="0"/>
        <w:autoSpaceDN w:val="0"/>
        <w:adjustRightInd w:val="0"/>
        <w:rPr>
          <w:b/>
          <w:bCs/>
          <w:sz w:val="24"/>
          <w:szCs w:val="24"/>
          <w:lang w:val="pl-PL"/>
        </w:rPr>
      </w:pPr>
    </w:p>
    <w:p w14:paraId="677FABE7" w14:textId="77777777" w:rsidR="006666F0" w:rsidRPr="004F23DA" w:rsidRDefault="006666F0" w:rsidP="006666F0">
      <w:pPr>
        <w:autoSpaceDE w:val="0"/>
        <w:autoSpaceDN w:val="0"/>
        <w:adjustRightInd w:val="0"/>
        <w:jc w:val="center"/>
        <w:rPr>
          <w:b/>
          <w:bCs/>
          <w:lang w:val="pl-PL"/>
        </w:rPr>
      </w:pPr>
    </w:p>
    <w:p w14:paraId="27F2BB8C" w14:textId="77777777" w:rsidR="006666F0" w:rsidRPr="004F23DA" w:rsidRDefault="006666F0" w:rsidP="006666F0">
      <w:pPr>
        <w:autoSpaceDE w:val="0"/>
        <w:autoSpaceDN w:val="0"/>
        <w:adjustRightInd w:val="0"/>
        <w:jc w:val="center"/>
        <w:rPr>
          <w:b/>
          <w:bCs/>
          <w:lang w:val="pl-PL"/>
        </w:rPr>
      </w:pPr>
    </w:p>
    <w:p w14:paraId="31789BAE" w14:textId="77777777" w:rsidR="006666F0" w:rsidRPr="004F23DA" w:rsidRDefault="006666F0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7AF940FE" w14:textId="77777777" w:rsidR="006666F0" w:rsidRPr="004F23DA" w:rsidRDefault="006666F0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473F47DC" w14:textId="77777777" w:rsidR="006666F0" w:rsidRPr="004F23DA" w:rsidRDefault="006666F0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2E9C5C20" w14:textId="77777777" w:rsidR="00960B2D" w:rsidRPr="004F23DA" w:rsidRDefault="00960B2D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4CDE7EB4" w14:textId="77777777" w:rsidR="008F025F" w:rsidRPr="004F23DA" w:rsidRDefault="008F025F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0EAF969C" w14:textId="77777777" w:rsidR="008F025F" w:rsidRPr="004F23DA" w:rsidRDefault="008F025F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0131A2A3" w14:textId="77777777" w:rsidR="008F025F" w:rsidRPr="004F23DA" w:rsidRDefault="008F025F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6838F106" w14:textId="77777777" w:rsidR="008F025F" w:rsidRPr="004F23DA" w:rsidRDefault="008F025F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6B835AA8" w14:textId="77777777" w:rsidR="008F025F" w:rsidRDefault="008F025F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4047E683" w14:textId="77777777" w:rsidR="0099540A" w:rsidRDefault="0099540A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2162F3C7" w14:textId="77777777" w:rsidR="0099540A" w:rsidRDefault="0099540A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6C2ED801" w14:textId="77777777" w:rsidR="0099540A" w:rsidRDefault="0099540A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5C219FD7" w14:textId="77777777" w:rsidR="0099540A" w:rsidRPr="004F23DA" w:rsidRDefault="0099540A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2939BE6B" w14:textId="77777777" w:rsidR="008F025F" w:rsidRPr="004F23DA" w:rsidRDefault="008F025F" w:rsidP="002C43AB">
      <w:pPr>
        <w:tabs>
          <w:tab w:val="left" w:pos="5880"/>
        </w:tabs>
        <w:rPr>
          <w:sz w:val="24"/>
          <w:szCs w:val="24"/>
          <w:lang w:val="pl-PL"/>
        </w:rPr>
      </w:pPr>
      <w:bookmarkStart w:id="0" w:name="_GoBack"/>
      <w:bookmarkEnd w:id="0"/>
    </w:p>
    <w:sectPr w:rsidR="008F025F" w:rsidRPr="004F23DA" w:rsidSect="002F3DD1">
      <w:footerReference w:type="even" r:id="rId8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B705A79" w14:textId="77777777" w:rsidR="008164F9" w:rsidRDefault="008164F9" w:rsidP="00602325">
      <w:r>
        <w:separator/>
      </w:r>
    </w:p>
  </w:endnote>
  <w:endnote w:type="continuationSeparator" w:id="0">
    <w:p w14:paraId="03E3EB03" w14:textId="77777777" w:rsidR="008164F9" w:rsidRDefault="008164F9" w:rsidP="006023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40502020204"/>
    <w:charset w:val="EE"/>
    <w:family w:val="swiss"/>
    <w:pitch w:val="variable"/>
    <w:sig w:usb0="8100AAF7" w:usb1="0000807B" w:usb2="00000008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4B7890" w14:textId="6D96A3F7" w:rsidR="00681C00" w:rsidRDefault="00681C00">
    <w:pPr>
      <w:pStyle w:val="Stopka"/>
    </w:pPr>
  </w:p>
  <w:p w14:paraId="2C4FA4BD" w14:textId="77777777" w:rsidR="002F3DD1" w:rsidRDefault="002F3DD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EC663B1" w14:textId="77777777" w:rsidR="008164F9" w:rsidRDefault="008164F9" w:rsidP="00602325">
      <w:r>
        <w:separator/>
      </w:r>
    </w:p>
  </w:footnote>
  <w:footnote w:type="continuationSeparator" w:id="0">
    <w:p w14:paraId="12A821A5" w14:textId="77777777" w:rsidR="008164F9" w:rsidRDefault="008164F9" w:rsidP="006023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sz w:val="22"/>
        <w:szCs w:val="22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lowerLetter"/>
      <w:suff w:val="nothing"/>
      <w:lvlText w:val="%1)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  <w:rPr>
        <w:rFonts w:ascii="Times New Roman" w:hAnsi="Times New Roman" w:cs="Times New Roman"/>
        <w:sz w:val="18"/>
        <w:szCs w:val="18"/>
      </w:r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03FC169B"/>
    <w:multiLevelType w:val="hybridMultilevel"/>
    <w:tmpl w:val="DDE67D5E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62D125B"/>
    <w:multiLevelType w:val="hybridMultilevel"/>
    <w:tmpl w:val="064836A2"/>
    <w:lvl w:ilvl="0" w:tplc="2F809BEC">
      <w:start w:val="1"/>
      <w:numFmt w:val="decimal"/>
      <w:lvlText w:val="%1)"/>
      <w:lvlJc w:val="left"/>
      <w:pPr>
        <w:ind w:left="108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FF14194"/>
    <w:multiLevelType w:val="hybridMultilevel"/>
    <w:tmpl w:val="534861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936BDC"/>
    <w:multiLevelType w:val="hybridMultilevel"/>
    <w:tmpl w:val="D5BACE46"/>
    <w:lvl w:ilvl="0" w:tplc="44A83EF0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1D26397"/>
    <w:multiLevelType w:val="hybridMultilevel"/>
    <w:tmpl w:val="D1DED96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E62FE7"/>
    <w:multiLevelType w:val="hybridMultilevel"/>
    <w:tmpl w:val="E4CA9BCE"/>
    <w:lvl w:ilvl="0" w:tplc="811EED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F029E9"/>
    <w:multiLevelType w:val="hybridMultilevel"/>
    <w:tmpl w:val="39E0D122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22695ABC"/>
    <w:multiLevelType w:val="hybridMultilevel"/>
    <w:tmpl w:val="A9F22016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7D60F9"/>
    <w:multiLevelType w:val="hybridMultilevel"/>
    <w:tmpl w:val="0C80F9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B014CB"/>
    <w:multiLevelType w:val="hybridMultilevel"/>
    <w:tmpl w:val="1FBCBA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FD713BC"/>
    <w:multiLevelType w:val="hybridMultilevel"/>
    <w:tmpl w:val="73FE61E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56D0FBC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0D2EFF"/>
    <w:multiLevelType w:val="hybridMultilevel"/>
    <w:tmpl w:val="A2BCB5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4455E8"/>
    <w:multiLevelType w:val="hybridMultilevel"/>
    <w:tmpl w:val="A6FA53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79347F"/>
    <w:multiLevelType w:val="hybridMultilevel"/>
    <w:tmpl w:val="6372A030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8" w15:restartNumberingAfterBreak="0">
    <w:nsid w:val="476A77AC"/>
    <w:multiLevelType w:val="multilevel"/>
    <w:tmpl w:val="DA848912"/>
    <w:lvl w:ilvl="0">
      <w:start w:val="1"/>
      <w:numFmt w:val="decimal"/>
      <w:suff w:val="nothing"/>
      <w:lvlText w:val="%1."/>
      <w:lvlJc w:val="left"/>
      <w:pPr>
        <w:ind w:left="425" w:hanging="283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decimal"/>
      <w:suff w:val="nothing"/>
      <w:lvlText w:val="%2."/>
      <w:lvlJc w:val="left"/>
      <w:pPr>
        <w:ind w:left="567" w:hanging="283"/>
      </w:pPr>
    </w:lvl>
    <w:lvl w:ilvl="2">
      <w:start w:val="1"/>
      <w:numFmt w:val="decimal"/>
      <w:suff w:val="nothing"/>
      <w:lvlText w:val="%3."/>
      <w:lvlJc w:val="left"/>
      <w:pPr>
        <w:ind w:left="850" w:hanging="283"/>
      </w:pPr>
    </w:lvl>
    <w:lvl w:ilvl="3">
      <w:start w:val="1"/>
      <w:numFmt w:val="decimal"/>
      <w:suff w:val="nothing"/>
      <w:lvlText w:val="%4."/>
      <w:lvlJc w:val="left"/>
      <w:pPr>
        <w:ind w:left="1134" w:hanging="283"/>
      </w:pPr>
    </w:lvl>
    <w:lvl w:ilvl="4">
      <w:start w:val="1"/>
      <w:numFmt w:val="decimal"/>
      <w:suff w:val="nothing"/>
      <w:lvlText w:val="%5."/>
      <w:lvlJc w:val="left"/>
      <w:pPr>
        <w:ind w:left="1417" w:hanging="283"/>
      </w:pPr>
    </w:lvl>
    <w:lvl w:ilvl="5">
      <w:start w:val="1"/>
      <w:numFmt w:val="decimal"/>
      <w:suff w:val="nothing"/>
      <w:lvlText w:val="%6."/>
      <w:lvlJc w:val="left"/>
      <w:pPr>
        <w:ind w:left="1701" w:hanging="283"/>
      </w:pPr>
    </w:lvl>
    <w:lvl w:ilvl="6">
      <w:start w:val="1"/>
      <w:numFmt w:val="decimal"/>
      <w:suff w:val="nothing"/>
      <w:lvlText w:val="%7."/>
      <w:lvlJc w:val="left"/>
      <w:pPr>
        <w:ind w:left="1984" w:hanging="283"/>
      </w:pPr>
    </w:lvl>
    <w:lvl w:ilvl="7">
      <w:start w:val="1"/>
      <w:numFmt w:val="decimal"/>
      <w:suff w:val="nothing"/>
      <w:lvlText w:val="%8."/>
      <w:lvlJc w:val="left"/>
      <w:pPr>
        <w:ind w:left="2268" w:hanging="283"/>
      </w:pPr>
    </w:lvl>
    <w:lvl w:ilvl="8">
      <w:start w:val="1"/>
      <w:numFmt w:val="decimal"/>
      <w:suff w:val="nothing"/>
      <w:lvlText w:val="%9."/>
      <w:lvlJc w:val="left"/>
      <w:pPr>
        <w:ind w:left="2551" w:hanging="283"/>
      </w:pPr>
    </w:lvl>
  </w:abstractNum>
  <w:abstractNum w:abstractNumId="19" w15:restartNumberingAfterBreak="0">
    <w:nsid w:val="4B0E1552"/>
    <w:multiLevelType w:val="hybridMultilevel"/>
    <w:tmpl w:val="BA2CAA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7019A6"/>
    <w:multiLevelType w:val="hybridMultilevel"/>
    <w:tmpl w:val="9FEEFC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EE71F5"/>
    <w:multiLevelType w:val="hybridMultilevel"/>
    <w:tmpl w:val="569289BE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7CF5DFC"/>
    <w:multiLevelType w:val="hybridMultilevel"/>
    <w:tmpl w:val="3E44177C"/>
    <w:lvl w:ilvl="0" w:tplc="603A0F74">
      <w:start w:val="1"/>
      <w:numFmt w:val="decimal"/>
      <w:lvlText w:val="%1."/>
      <w:lvlJc w:val="left"/>
      <w:pPr>
        <w:ind w:left="644" w:hanging="360"/>
      </w:pPr>
      <w:rPr>
        <w:rFonts w:ascii="Calibri" w:hAnsi="Calibri" w:hint="default"/>
        <w:color w:val="333333"/>
        <w:sz w:val="21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 w15:restartNumberingAfterBreak="0">
    <w:nsid w:val="5F7C5334"/>
    <w:multiLevelType w:val="hybridMultilevel"/>
    <w:tmpl w:val="43CEBC9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61A24FEB"/>
    <w:multiLevelType w:val="hybridMultilevel"/>
    <w:tmpl w:val="2EC0F052"/>
    <w:lvl w:ilvl="0" w:tplc="BA60995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C43567"/>
    <w:multiLevelType w:val="hybridMultilevel"/>
    <w:tmpl w:val="EFB8009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177C37"/>
    <w:multiLevelType w:val="hybridMultilevel"/>
    <w:tmpl w:val="3460A0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7212B1"/>
    <w:multiLevelType w:val="hybridMultilevel"/>
    <w:tmpl w:val="113A1E64"/>
    <w:lvl w:ilvl="0" w:tplc="027CBB7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20574C"/>
    <w:multiLevelType w:val="hybridMultilevel"/>
    <w:tmpl w:val="85DE1F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54B22AE"/>
    <w:multiLevelType w:val="hybridMultilevel"/>
    <w:tmpl w:val="48901E0A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7DB4C66"/>
    <w:multiLevelType w:val="hybridMultilevel"/>
    <w:tmpl w:val="6E80C0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9172F8A"/>
    <w:multiLevelType w:val="hybridMultilevel"/>
    <w:tmpl w:val="E50EC9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9"/>
  </w:num>
  <w:num w:numId="3">
    <w:abstractNumId w:val="16"/>
  </w:num>
  <w:num w:numId="4">
    <w:abstractNumId w:val="30"/>
  </w:num>
  <w:num w:numId="5">
    <w:abstractNumId w:val="6"/>
  </w:num>
  <w:num w:numId="6">
    <w:abstractNumId w:val="28"/>
  </w:num>
  <w:num w:numId="7">
    <w:abstractNumId w:val="20"/>
  </w:num>
  <w:num w:numId="8">
    <w:abstractNumId w:val="12"/>
  </w:num>
  <w:num w:numId="9">
    <w:abstractNumId w:val="22"/>
  </w:num>
  <w:num w:numId="10">
    <w:abstractNumId w:val="13"/>
  </w:num>
  <w:num w:numId="11">
    <w:abstractNumId w:val="4"/>
  </w:num>
  <w:num w:numId="12">
    <w:abstractNumId w:val="14"/>
  </w:num>
  <w:num w:numId="13">
    <w:abstractNumId w:val="27"/>
  </w:num>
  <w:num w:numId="14">
    <w:abstractNumId w:val="11"/>
  </w:num>
  <w:num w:numId="15">
    <w:abstractNumId w:val="29"/>
  </w:num>
  <w:num w:numId="16">
    <w:abstractNumId w:val="21"/>
  </w:num>
  <w:num w:numId="17">
    <w:abstractNumId w:val="24"/>
  </w:num>
  <w:num w:numId="18">
    <w:abstractNumId w:val="23"/>
  </w:num>
  <w:num w:numId="19">
    <w:abstractNumId w:val="5"/>
  </w:num>
  <w:num w:numId="20">
    <w:abstractNumId w:val="0"/>
  </w:num>
  <w:num w:numId="21">
    <w:abstractNumId w:val="1"/>
  </w:num>
  <w:num w:numId="22">
    <w:abstractNumId w:val="2"/>
  </w:num>
  <w:num w:numId="23">
    <w:abstractNumId w:val="3"/>
  </w:num>
  <w:num w:numId="24">
    <w:abstractNumId w:val="25"/>
  </w:num>
  <w:num w:numId="25">
    <w:abstractNumId w:val="9"/>
  </w:num>
  <w:num w:numId="26">
    <w:abstractNumId w:val="7"/>
  </w:num>
  <w:num w:numId="27">
    <w:abstractNumId w:val="26"/>
  </w:num>
  <w:num w:numId="28">
    <w:abstractNumId w:val="31"/>
  </w:num>
  <w:num w:numId="29">
    <w:abstractNumId w:val="10"/>
  </w:num>
  <w:num w:numId="30">
    <w:abstractNumId w:val="15"/>
  </w:num>
  <w:num w:numId="31">
    <w:abstractNumId w:val="8"/>
  </w:num>
  <w:num w:numId="3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7015"/>
    <w:rsid w:val="00024AD1"/>
    <w:rsid w:val="00025BDF"/>
    <w:rsid w:val="00041395"/>
    <w:rsid w:val="00081733"/>
    <w:rsid w:val="00085B98"/>
    <w:rsid w:val="000921A2"/>
    <w:rsid w:val="00094A53"/>
    <w:rsid w:val="00095459"/>
    <w:rsid w:val="0009787B"/>
    <w:rsid w:val="000A29B6"/>
    <w:rsid w:val="000C6655"/>
    <w:rsid w:val="000D509E"/>
    <w:rsid w:val="000E0450"/>
    <w:rsid w:val="000E4FF7"/>
    <w:rsid w:val="000E707B"/>
    <w:rsid w:val="000F3100"/>
    <w:rsid w:val="000F7327"/>
    <w:rsid w:val="00100112"/>
    <w:rsid w:val="00104025"/>
    <w:rsid w:val="00110E18"/>
    <w:rsid w:val="00135911"/>
    <w:rsid w:val="00136DEE"/>
    <w:rsid w:val="001461A2"/>
    <w:rsid w:val="001767AB"/>
    <w:rsid w:val="001772B7"/>
    <w:rsid w:val="001774DB"/>
    <w:rsid w:val="001829D5"/>
    <w:rsid w:val="001844EF"/>
    <w:rsid w:val="001862E7"/>
    <w:rsid w:val="00190963"/>
    <w:rsid w:val="001A0EC9"/>
    <w:rsid w:val="001A25C0"/>
    <w:rsid w:val="001B4673"/>
    <w:rsid w:val="001C625C"/>
    <w:rsid w:val="001D6F74"/>
    <w:rsid w:val="001D7BED"/>
    <w:rsid w:val="00215A4B"/>
    <w:rsid w:val="00231870"/>
    <w:rsid w:val="00232AD6"/>
    <w:rsid w:val="00234DAE"/>
    <w:rsid w:val="00236AD6"/>
    <w:rsid w:val="00250933"/>
    <w:rsid w:val="002533F3"/>
    <w:rsid w:val="002671D1"/>
    <w:rsid w:val="002703B1"/>
    <w:rsid w:val="002773FD"/>
    <w:rsid w:val="002828B6"/>
    <w:rsid w:val="00285A53"/>
    <w:rsid w:val="00296D7A"/>
    <w:rsid w:val="002A39C1"/>
    <w:rsid w:val="002A3FFD"/>
    <w:rsid w:val="002B6224"/>
    <w:rsid w:val="002B65A5"/>
    <w:rsid w:val="002C43AB"/>
    <w:rsid w:val="002D56D8"/>
    <w:rsid w:val="002D6531"/>
    <w:rsid w:val="002E2D31"/>
    <w:rsid w:val="002E3081"/>
    <w:rsid w:val="002E34DB"/>
    <w:rsid w:val="002F1C07"/>
    <w:rsid w:val="002F3DD1"/>
    <w:rsid w:val="002F50B7"/>
    <w:rsid w:val="00302470"/>
    <w:rsid w:val="00303792"/>
    <w:rsid w:val="00305048"/>
    <w:rsid w:val="00306DD9"/>
    <w:rsid w:val="00320F17"/>
    <w:rsid w:val="0033219F"/>
    <w:rsid w:val="00336DD9"/>
    <w:rsid w:val="00357B27"/>
    <w:rsid w:val="00362D5B"/>
    <w:rsid w:val="003653B6"/>
    <w:rsid w:val="00374364"/>
    <w:rsid w:val="003A1030"/>
    <w:rsid w:val="003B18C9"/>
    <w:rsid w:val="003B38B0"/>
    <w:rsid w:val="003B4173"/>
    <w:rsid w:val="003C425D"/>
    <w:rsid w:val="003E617C"/>
    <w:rsid w:val="003E677C"/>
    <w:rsid w:val="00400C47"/>
    <w:rsid w:val="00403F21"/>
    <w:rsid w:val="00406C40"/>
    <w:rsid w:val="00424E6C"/>
    <w:rsid w:val="00462223"/>
    <w:rsid w:val="00467D43"/>
    <w:rsid w:val="00473629"/>
    <w:rsid w:val="004753D8"/>
    <w:rsid w:val="00487725"/>
    <w:rsid w:val="004903ED"/>
    <w:rsid w:val="004A7E9D"/>
    <w:rsid w:val="004B04D3"/>
    <w:rsid w:val="004B263F"/>
    <w:rsid w:val="004C0F9E"/>
    <w:rsid w:val="004C4A16"/>
    <w:rsid w:val="004D63D7"/>
    <w:rsid w:val="004D65BF"/>
    <w:rsid w:val="004E02E6"/>
    <w:rsid w:val="004E1225"/>
    <w:rsid w:val="004F23DA"/>
    <w:rsid w:val="004F25FD"/>
    <w:rsid w:val="00506C38"/>
    <w:rsid w:val="00507BDA"/>
    <w:rsid w:val="00510C71"/>
    <w:rsid w:val="0052394D"/>
    <w:rsid w:val="00531954"/>
    <w:rsid w:val="00531AED"/>
    <w:rsid w:val="00540D53"/>
    <w:rsid w:val="00551764"/>
    <w:rsid w:val="00554748"/>
    <w:rsid w:val="00554D15"/>
    <w:rsid w:val="005608C1"/>
    <w:rsid w:val="00574702"/>
    <w:rsid w:val="005B6F48"/>
    <w:rsid w:val="005E7EB2"/>
    <w:rsid w:val="005F50C2"/>
    <w:rsid w:val="00602325"/>
    <w:rsid w:val="00606F18"/>
    <w:rsid w:val="00613D87"/>
    <w:rsid w:val="00627A31"/>
    <w:rsid w:val="00632B38"/>
    <w:rsid w:val="0064109E"/>
    <w:rsid w:val="00653E1B"/>
    <w:rsid w:val="006666F0"/>
    <w:rsid w:val="00673979"/>
    <w:rsid w:val="00681C00"/>
    <w:rsid w:val="00693397"/>
    <w:rsid w:val="006A43CC"/>
    <w:rsid w:val="006A75B4"/>
    <w:rsid w:val="006C1315"/>
    <w:rsid w:val="006C26A4"/>
    <w:rsid w:val="006C586C"/>
    <w:rsid w:val="006D7152"/>
    <w:rsid w:val="006E238C"/>
    <w:rsid w:val="00701639"/>
    <w:rsid w:val="00702FCE"/>
    <w:rsid w:val="00711CC0"/>
    <w:rsid w:val="00735115"/>
    <w:rsid w:val="00761CCA"/>
    <w:rsid w:val="0076531B"/>
    <w:rsid w:val="0077096D"/>
    <w:rsid w:val="00781559"/>
    <w:rsid w:val="0078395A"/>
    <w:rsid w:val="00790235"/>
    <w:rsid w:val="00790DEB"/>
    <w:rsid w:val="007A19D0"/>
    <w:rsid w:val="007A3EED"/>
    <w:rsid w:val="007A4B04"/>
    <w:rsid w:val="007A521D"/>
    <w:rsid w:val="007B2486"/>
    <w:rsid w:val="007B2CD1"/>
    <w:rsid w:val="007C5076"/>
    <w:rsid w:val="007D160E"/>
    <w:rsid w:val="007E4931"/>
    <w:rsid w:val="0080410B"/>
    <w:rsid w:val="008073B5"/>
    <w:rsid w:val="008164F9"/>
    <w:rsid w:val="008177D2"/>
    <w:rsid w:val="00817BE5"/>
    <w:rsid w:val="008224BF"/>
    <w:rsid w:val="0082471A"/>
    <w:rsid w:val="008603B0"/>
    <w:rsid w:val="008716B4"/>
    <w:rsid w:val="0088651E"/>
    <w:rsid w:val="008B4671"/>
    <w:rsid w:val="008C2C05"/>
    <w:rsid w:val="008C5E05"/>
    <w:rsid w:val="008C79CA"/>
    <w:rsid w:val="008D0819"/>
    <w:rsid w:val="008D3749"/>
    <w:rsid w:val="008D4B74"/>
    <w:rsid w:val="008E08C7"/>
    <w:rsid w:val="008E52DE"/>
    <w:rsid w:val="008F025F"/>
    <w:rsid w:val="009037D7"/>
    <w:rsid w:val="00904C66"/>
    <w:rsid w:val="00914F76"/>
    <w:rsid w:val="0092086C"/>
    <w:rsid w:val="0092322E"/>
    <w:rsid w:val="00933172"/>
    <w:rsid w:val="00937AB4"/>
    <w:rsid w:val="00960B2D"/>
    <w:rsid w:val="00973A77"/>
    <w:rsid w:val="0097791F"/>
    <w:rsid w:val="0098128E"/>
    <w:rsid w:val="00983B2A"/>
    <w:rsid w:val="00991412"/>
    <w:rsid w:val="009916DC"/>
    <w:rsid w:val="0099540A"/>
    <w:rsid w:val="009A05A4"/>
    <w:rsid w:val="009A4D69"/>
    <w:rsid w:val="009A7FA8"/>
    <w:rsid w:val="009B0B16"/>
    <w:rsid w:val="009B2BE5"/>
    <w:rsid w:val="009D7183"/>
    <w:rsid w:val="00A00F68"/>
    <w:rsid w:val="00A27CCA"/>
    <w:rsid w:val="00A313A4"/>
    <w:rsid w:val="00A32FEA"/>
    <w:rsid w:val="00A36C5F"/>
    <w:rsid w:val="00A447C6"/>
    <w:rsid w:val="00A50C26"/>
    <w:rsid w:val="00A51928"/>
    <w:rsid w:val="00A85C05"/>
    <w:rsid w:val="00A871EC"/>
    <w:rsid w:val="00A957CB"/>
    <w:rsid w:val="00AA2D0F"/>
    <w:rsid w:val="00AB490F"/>
    <w:rsid w:val="00AB6C58"/>
    <w:rsid w:val="00AC52AC"/>
    <w:rsid w:val="00AC7EBD"/>
    <w:rsid w:val="00AE36D6"/>
    <w:rsid w:val="00AF31A6"/>
    <w:rsid w:val="00B117EC"/>
    <w:rsid w:val="00B11B38"/>
    <w:rsid w:val="00B2108D"/>
    <w:rsid w:val="00B27015"/>
    <w:rsid w:val="00B32200"/>
    <w:rsid w:val="00B33DDD"/>
    <w:rsid w:val="00B3722E"/>
    <w:rsid w:val="00B422F5"/>
    <w:rsid w:val="00B424F1"/>
    <w:rsid w:val="00B450F3"/>
    <w:rsid w:val="00B51D39"/>
    <w:rsid w:val="00B51F99"/>
    <w:rsid w:val="00B85F0B"/>
    <w:rsid w:val="00BA61E2"/>
    <w:rsid w:val="00BC42D5"/>
    <w:rsid w:val="00BC7FB3"/>
    <w:rsid w:val="00BE497E"/>
    <w:rsid w:val="00BE5AFD"/>
    <w:rsid w:val="00BE657D"/>
    <w:rsid w:val="00C0268B"/>
    <w:rsid w:val="00C12D7C"/>
    <w:rsid w:val="00C13784"/>
    <w:rsid w:val="00C23624"/>
    <w:rsid w:val="00C24EA7"/>
    <w:rsid w:val="00C25412"/>
    <w:rsid w:val="00C37204"/>
    <w:rsid w:val="00C422B8"/>
    <w:rsid w:val="00C477FB"/>
    <w:rsid w:val="00C53DCA"/>
    <w:rsid w:val="00C60F4C"/>
    <w:rsid w:val="00C72B7E"/>
    <w:rsid w:val="00C809C7"/>
    <w:rsid w:val="00C87300"/>
    <w:rsid w:val="00C87BF1"/>
    <w:rsid w:val="00C94CC4"/>
    <w:rsid w:val="00CA0008"/>
    <w:rsid w:val="00CB3A0B"/>
    <w:rsid w:val="00CC719A"/>
    <w:rsid w:val="00CD645B"/>
    <w:rsid w:val="00CE358D"/>
    <w:rsid w:val="00CE3830"/>
    <w:rsid w:val="00CE6B3F"/>
    <w:rsid w:val="00D211CD"/>
    <w:rsid w:val="00D2645A"/>
    <w:rsid w:val="00D27CCB"/>
    <w:rsid w:val="00D47ACE"/>
    <w:rsid w:val="00D54875"/>
    <w:rsid w:val="00D56D67"/>
    <w:rsid w:val="00D612FF"/>
    <w:rsid w:val="00D6289E"/>
    <w:rsid w:val="00D66F17"/>
    <w:rsid w:val="00D8261D"/>
    <w:rsid w:val="00D90DC5"/>
    <w:rsid w:val="00D93E9D"/>
    <w:rsid w:val="00DB7ACF"/>
    <w:rsid w:val="00DC1D6E"/>
    <w:rsid w:val="00DD7CE7"/>
    <w:rsid w:val="00DF4B34"/>
    <w:rsid w:val="00DF5D6C"/>
    <w:rsid w:val="00E11393"/>
    <w:rsid w:val="00E12320"/>
    <w:rsid w:val="00E13C5C"/>
    <w:rsid w:val="00E332E3"/>
    <w:rsid w:val="00E371B1"/>
    <w:rsid w:val="00E4181A"/>
    <w:rsid w:val="00E54F5B"/>
    <w:rsid w:val="00E66BC3"/>
    <w:rsid w:val="00E67DD6"/>
    <w:rsid w:val="00E81E91"/>
    <w:rsid w:val="00E8402D"/>
    <w:rsid w:val="00E91668"/>
    <w:rsid w:val="00E95DC2"/>
    <w:rsid w:val="00EA1E08"/>
    <w:rsid w:val="00EC1DC0"/>
    <w:rsid w:val="00ED2C2B"/>
    <w:rsid w:val="00EF0DE9"/>
    <w:rsid w:val="00F018F1"/>
    <w:rsid w:val="00F11779"/>
    <w:rsid w:val="00F11916"/>
    <w:rsid w:val="00F141B7"/>
    <w:rsid w:val="00F2276D"/>
    <w:rsid w:val="00F239C2"/>
    <w:rsid w:val="00F251D2"/>
    <w:rsid w:val="00F2522E"/>
    <w:rsid w:val="00F30F9E"/>
    <w:rsid w:val="00F31A5E"/>
    <w:rsid w:val="00F414C3"/>
    <w:rsid w:val="00F430DB"/>
    <w:rsid w:val="00F6567E"/>
    <w:rsid w:val="00F74B89"/>
    <w:rsid w:val="00F85EB4"/>
    <w:rsid w:val="00FA0ADE"/>
    <w:rsid w:val="00FB063D"/>
    <w:rsid w:val="00FB28C8"/>
    <w:rsid w:val="00FB499E"/>
    <w:rsid w:val="00FB6BCE"/>
    <w:rsid w:val="00FC2A3E"/>
    <w:rsid w:val="00FD6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E3601E6"/>
  <w15:chartTrackingRefBased/>
  <w15:docId w15:val="{F14B06A0-70C1-4D2B-8812-323189CC4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210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de-DE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02325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02325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02325"/>
    <w:rPr>
      <w:rFonts w:ascii="Times New Roman" w:eastAsia="Times New Roman" w:hAnsi="Times New Roman" w:cs="Times New Roman"/>
      <w:sz w:val="20"/>
      <w:szCs w:val="20"/>
      <w:lang w:val="de-DE"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02325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467D4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67D43"/>
    <w:rPr>
      <w:rFonts w:ascii="Times New Roman" w:eastAsia="Times New Roman" w:hAnsi="Times New Roman" w:cs="Times New Roman"/>
      <w:sz w:val="20"/>
      <w:szCs w:val="20"/>
      <w:lang w:val="de-DE" w:eastAsia="pl-PL"/>
    </w:rPr>
  </w:style>
  <w:style w:type="paragraph" w:styleId="Stopka">
    <w:name w:val="footer"/>
    <w:basedOn w:val="Normalny"/>
    <w:link w:val="StopkaZnak"/>
    <w:uiPriority w:val="99"/>
    <w:unhideWhenUsed/>
    <w:rsid w:val="00467D4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67D43"/>
    <w:rPr>
      <w:rFonts w:ascii="Times New Roman" w:eastAsia="Times New Roman" w:hAnsi="Times New Roman" w:cs="Times New Roman"/>
      <w:sz w:val="20"/>
      <w:szCs w:val="20"/>
      <w:lang w:val="de-DE"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0163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01639"/>
    <w:rPr>
      <w:rFonts w:ascii="Segoe UI" w:eastAsia="Times New Roman" w:hAnsi="Segoe UI" w:cs="Segoe UI"/>
      <w:sz w:val="18"/>
      <w:szCs w:val="18"/>
      <w:lang w:val="de-DE" w:eastAsia="pl-PL"/>
    </w:rPr>
  </w:style>
  <w:style w:type="character" w:customStyle="1" w:styleId="apple-converted-space">
    <w:name w:val="apple-converted-space"/>
    <w:basedOn w:val="Domylnaczcionkaakapitu"/>
    <w:rsid w:val="00506C38"/>
  </w:style>
  <w:style w:type="character" w:styleId="Pogrubienie">
    <w:name w:val="Strong"/>
    <w:basedOn w:val="Domylnaczcionkaakapitu"/>
    <w:uiPriority w:val="22"/>
    <w:qFormat/>
    <w:rsid w:val="00506C38"/>
    <w:rPr>
      <w:b/>
      <w:bCs/>
    </w:rPr>
  </w:style>
  <w:style w:type="character" w:styleId="Hipercze">
    <w:name w:val="Hyperlink"/>
    <w:basedOn w:val="Domylnaczcionkaakapitu"/>
    <w:uiPriority w:val="99"/>
    <w:unhideWhenUsed/>
    <w:rsid w:val="00110E18"/>
    <w:rPr>
      <w:color w:val="0563C1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424F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424F1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424F1"/>
    <w:rPr>
      <w:rFonts w:ascii="Times New Roman" w:eastAsia="Times New Roman" w:hAnsi="Times New Roman" w:cs="Times New Roman"/>
      <w:sz w:val="20"/>
      <w:szCs w:val="20"/>
      <w:lang w:val="de-DE"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424F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424F1"/>
    <w:rPr>
      <w:rFonts w:ascii="Times New Roman" w:eastAsia="Times New Roman" w:hAnsi="Times New Roman" w:cs="Times New Roman"/>
      <w:b/>
      <w:bCs/>
      <w:sz w:val="20"/>
      <w:szCs w:val="20"/>
      <w:lang w:val="de-DE" w:eastAsia="pl-PL"/>
    </w:rPr>
  </w:style>
  <w:style w:type="paragraph" w:customStyle="1" w:styleId="Default">
    <w:name w:val="Default"/>
    <w:rsid w:val="009A7FA8"/>
    <w:pPr>
      <w:suppressAutoHyphens/>
      <w:autoSpaceDE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zh-CN"/>
    </w:rPr>
  </w:style>
  <w:style w:type="paragraph" w:customStyle="1" w:styleId="Akapitzlist1">
    <w:name w:val="Akapit z listą1"/>
    <w:basedOn w:val="Normalny"/>
    <w:rsid w:val="009A7FA8"/>
    <w:pPr>
      <w:suppressAutoHyphens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zh-CN"/>
    </w:rPr>
  </w:style>
  <w:style w:type="table" w:styleId="Tabela-Siatka">
    <w:name w:val="Table Grid"/>
    <w:basedOn w:val="Standardowy"/>
    <w:uiPriority w:val="39"/>
    <w:rsid w:val="00C72B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ocnowyrniony">
    <w:name w:val="Mocno wyróżniony"/>
    <w:qFormat/>
    <w:rsid w:val="00C422B8"/>
    <w:rPr>
      <w:b/>
      <w:bCs/>
    </w:rPr>
  </w:style>
  <w:style w:type="paragraph" w:styleId="Tekstpodstawowy">
    <w:name w:val="Body Text"/>
    <w:basedOn w:val="Normalny"/>
    <w:link w:val="TekstpodstawowyZnak"/>
    <w:rsid w:val="00C422B8"/>
    <w:pPr>
      <w:suppressAutoHyphens/>
      <w:spacing w:after="140" w:line="288" w:lineRule="auto"/>
    </w:pPr>
    <w:rPr>
      <w:rFonts w:ascii="Liberation Serif" w:eastAsia="SimSun" w:hAnsi="Liberation Serif" w:cs="Lucida Sans"/>
      <w:kern w:val="2"/>
      <w:sz w:val="24"/>
      <w:szCs w:val="24"/>
      <w:lang w:val="pl-PL" w:eastAsia="zh-CN" w:bidi="hi-IN"/>
    </w:rPr>
  </w:style>
  <w:style w:type="character" w:customStyle="1" w:styleId="TekstpodstawowyZnak">
    <w:name w:val="Tekst podstawowy Znak"/>
    <w:basedOn w:val="Domylnaczcionkaakapitu"/>
    <w:link w:val="Tekstpodstawowy"/>
    <w:rsid w:val="00C422B8"/>
    <w:rPr>
      <w:rFonts w:ascii="Liberation Serif" w:eastAsia="SimSun" w:hAnsi="Liberation Serif" w:cs="Lucida Sans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6D0448-D916-4079-B782-60B56E8A78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1</Pages>
  <Words>100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Jabłońska</dc:creator>
  <cp:keywords/>
  <dc:description/>
  <cp:lastModifiedBy>Monika Jabłońska</cp:lastModifiedBy>
  <cp:revision>38</cp:revision>
  <cp:lastPrinted>2022-01-19T09:17:00Z</cp:lastPrinted>
  <dcterms:created xsi:type="dcterms:W3CDTF">2021-07-30T10:28:00Z</dcterms:created>
  <dcterms:modified xsi:type="dcterms:W3CDTF">2022-01-20T11:33:00Z</dcterms:modified>
</cp:coreProperties>
</file>