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62F3C7" w14:textId="77777777" w:rsidR="0099540A" w:rsidRDefault="0099540A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F8702EE" w14:textId="262E9DA9" w:rsidR="00960B2D" w:rsidRPr="004F23DA" w:rsidRDefault="00B2108D" w:rsidP="00B2108D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>Załącznik nr 4</w:t>
      </w:r>
    </w:p>
    <w:p w14:paraId="560460EC" w14:textId="77777777" w:rsidR="00B2108D" w:rsidRPr="004F23DA" w:rsidRDefault="00B2108D" w:rsidP="00B2108D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>do Uchwały Nr…..……</w:t>
      </w:r>
    </w:p>
    <w:p w14:paraId="01071076" w14:textId="77777777" w:rsidR="00B2108D" w:rsidRPr="004F23DA" w:rsidRDefault="00B2108D" w:rsidP="00B2108D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 xml:space="preserve">Rady Gminy Stawiguda </w:t>
      </w:r>
    </w:p>
    <w:p w14:paraId="1341952B" w14:textId="070F205D" w:rsidR="00B2108D" w:rsidRPr="004F23DA" w:rsidRDefault="00B2108D" w:rsidP="00B2108D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>z dnia ……..…………..</w:t>
      </w:r>
    </w:p>
    <w:p w14:paraId="4F630E76" w14:textId="77777777" w:rsidR="00B2108D" w:rsidRPr="004F23DA" w:rsidRDefault="00B2108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6E985BF" w14:textId="77777777" w:rsidR="00AB6C58" w:rsidRPr="004F23DA" w:rsidRDefault="00AB6C58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5CBFF85" w14:textId="77777777" w:rsidR="00B2108D" w:rsidRPr="004F23DA" w:rsidRDefault="00B2108D" w:rsidP="00B2108D">
      <w:pPr>
        <w:jc w:val="center"/>
        <w:rPr>
          <w:b/>
          <w:caps/>
          <w:sz w:val="24"/>
          <w:szCs w:val="24"/>
          <w:lang w:val="pl-PL"/>
        </w:rPr>
      </w:pPr>
      <w:r w:rsidRPr="004F23DA">
        <w:rPr>
          <w:b/>
          <w:caps/>
          <w:sz w:val="24"/>
          <w:szCs w:val="24"/>
          <w:lang w:val="pl-PL"/>
        </w:rPr>
        <w:t xml:space="preserve">Wniosek o rozliczenie dotacji </w:t>
      </w:r>
    </w:p>
    <w:p w14:paraId="1E165A4D" w14:textId="77777777" w:rsidR="00B2108D" w:rsidRPr="004F23DA" w:rsidRDefault="00B2108D" w:rsidP="00B2108D">
      <w:pPr>
        <w:rPr>
          <w:sz w:val="24"/>
          <w:szCs w:val="24"/>
          <w:lang w:val="pl-PL"/>
        </w:rPr>
      </w:pPr>
    </w:p>
    <w:p w14:paraId="5A92EC4D" w14:textId="77777777" w:rsidR="00B2108D" w:rsidRPr="004F23DA" w:rsidRDefault="00B2108D" w:rsidP="00B2108D">
      <w:pPr>
        <w:spacing w:line="360" w:lineRule="auto"/>
        <w:rPr>
          <w:b/>
          <w:sz w:val="24"/>
          <w:szCs w:val="24"/>
          <w:lang w:val="pl-PL"/>
        </w:rPr>
      </w:pPr>
      <w:r w:rsidRPr="004F23DA">
        <w:rPr>
          <w:b/>
          <w:sz w:val="24"/>
          <w:szCs w:val="24"/>
          <w:lang w:val="pl-PL"/>
        </w:rPr>
        <w:t>1. Dane dotyczące umowy:</w:t>
      </w:r>
    </w:p>
    <w:p w14:paraId="518025E1" w14:textId="77777777" w:rsidR="00B2108D" w:rsidRPr="004F23DA" w:rsidRDefault="00B2108D" w:rsidP="00B2108D">
      <w:pPr>
        <w:spacing w:line="360" w:lineRule="auto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Numer umowy…………………………………………………………………………………...</w:t>
      </w:r>
    </w:p>
    <w:p w14:paraId="3C3A15C2" w14:textId="77777777" w:rsidR="00B2108D" w:rsidRPr="004F23DA" w:rsidRDefault="00B2108D" w:rsidP="00B2108D">
      <w:pPr>
        <w:spacing w:line="360" w:lineRule="auto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Data zawarcia umowy…………………………………………..……………………………….</w:t>
      </w:r>
    </w:p>
    <w:p w14:paraId="1B619855" w14:textId="77777777" w:rsidR="00B2108D" w:rsidRPr="004F23DA" w:rsidRDefault="00B2108D" w:rsidP="00B2108D">
      <w:pPr>
        <w:spacing w:line="360" w:lineRule="auto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Imię i nazwisko wnioskodawcy…………………………………………………………………</w:t>
      </w:r>
    </w:p>
    <w:p w14:paraId="0A1DBB17" w14:textId="77777777" w:rsidR="00B2108D" w:rsidRPr="004F23DA" w:rsidRDefault="00B2108D" w:rsidP="00B2108D">
      <w:pPr>
        <w:pStyle w:val="Default"/>
        <w:rPr>
          <w:color w:val="auto"/>
        </w:rPr>
      </w:pPr>
    </w:p>
    <w:p w14:paraId="319F1C66" w14:textId="77777777" w:rsidR="00B2108D" w:rsidRPr="004F23DA" w:rsidRDefault="00B2108D" w:rsidP="00B2108D">
      <w:pPr>
        <w:pStyle w:val="Default"/>
        <w:spacing w:line="360" w:lineRule="auto"/>
        <w:rPr>
          <w:color w:val="auto"/>
        </w:rPr>
      </w:pPr>
      <w:r w:rsidRPr="004F23DA">
        <w:rPr>
          <w:color w:val="auto"/>
        </w:rPr>
        <w:t>2. Dane dotyczące zadania:</w:t>
      </w:r>
    </w:p>
    <w:p w14:paraId="401153FD" w14:textId="77777777" w:rsidR="00B2108D" w:rsidRPr="004F23DA" w:rsidRDefault="00B2108D" w:rsidP="00B2108D">
      <w:pPr>
        <w:spacing w:line="360" w:lineRule="auto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.......................................................................................................................................................</w:t>
      </w:r>
    </w:p>
    <w:p w14:paraId="73CFF011" w14:textId="77777777" w:rsidR="00B2108D" w:rsidRPr="004F23DA" w:rsidRDefault="00B2108D" w:rsidP="00B2108D">
      <w:pPr>
        <w:spacing w:line="360" w:lineRule="auto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……………………………………………………………………………………………….......</w:t>
      </w:r>
    </w:p>
    <w:p w14:paraId="3F2AFBF0" w14:textId="77777777" w:rsidR="00B2108D" w:rsidRPr="004F23DA" w:rsidRDefault="00B2108D" w:rsidP="00B2108D">
      <w:pPr>
        <w:pStyle w:val="Default"/>
        <w:rPr>
          <w:color w:val="auto"/>
        </w:rPr>
      </w:pPr>
    </w:p>
    <w:p w14:paraId="6F0FEF9D" w14:textId="77777777" w:rsidR="00B2108D" w:rsidRPr="004F23DA" w:rsidRDefault="00B2108D" w:rsidP="00AB6C58">
      <w:pPr>
        <w:pStyle w:val="Default"/>
        <w:suppressAutoHyphens w:val="0"/>
        <w:autoSpaceDN w:val="0"/>
        <w:adjustRightInd w:val="0"/>
        <w:rPr>
          <w:color w:val="auto"/>
        </w:rPr>
      </w:pPr>
      <w:r w:rsidRPr="004F23DA">
        <w:rPr>
          <w:color w:val="auto"/>
        </w:rPr>
        <w:t>Termin realizacji zadania od……………………. do……………………….</w:t>
      </w:r>
    </w:p>
    <w:p w14:paraId="51685A89" w14:textId="77777777" w:rsidR="00B2108D" w:rsidRPr="004F23DA" w:rsidRDefault="00B2108D" w:rsidP="00B2108D">
      <w:pPr>
        <w:pStyle w:val="Default"/>
        <w:jc w:val="right"/>
        <w:rPr>
          <w:color w:val="auto"/>
        </w:rPr>
      </w:pPr>
    </w:p>
    <w:p w14:paraId="2B662764" w14:textId="77777777" w:rsidR="00B2108D" w:rsidRPr="004F23DA" w:rsidRDefault="00B2108D" w:rsidP="00B2108D">
      <w:pPr>
        <w:pStyle w:val="Default"/>
        <w:ind w:left="283"/>
        <w:rPr>
          <w:color w:val="auto"/>
        </w:rPr>
      </w:pPr>
    </w:p>
    <w:p w14:paraId="0901F735" w14:textId="77777777" w:rsidR="00B2108D" w:rsidRPr="004F23DA" w:rsidRDefault="00B2108D" w:rsidP="00B2108D">
      <w:pPr>
        <w:pStyle w:val="Default"/>
        <w:jc w:val="right"/>
        <w:rPr>
          <w:color w:val="auto"/>
        </w:rPr>
      </w:pPr>
    </w:p>
    <w:p w14:paraId="2B75517F" w14:textId="77777777" w:rsidR="00B2108D" w:rsidRPr="004F23DA" w:rsidRDefault="00B2108D" w:rsidP="00B2108D">
      <w:pPr>
        <w:suppressAutoHyphens/>
        <w:spacing w:line="259" w:lineRule="auto"/>
        <w:jc w:val="both"/>
        <w:rPr>
          <w:rFonts w:eastAsia="Calibri"/>
          <w:kern w:val="1"/>
          <w:sz w:val="24"/>
          <w:szCs w:val="24"/>
          <w:lang w:val="pl-PL" w:eastAsia="en-US"/>
        </w:rPr>
      </w:pPr>
      <w:r w:rsidRPr="004F23DA">
        <w:rPr>
          <w:rFonts w:eastAsia="Calibri"/>
          <w:kern w:val="1"/>
          <w:sz w:val="24"/>
          <w:szCs w:val="24"/>
          <w:lang w:val="pl-PL" w:eastAsia="en-US"/>
        </w:rPr>
        <w:t>Wykaz dokumentów, których załączenie jest wymagane wraz z niniejszym wnioskiem:</w:t>
      </w:r>
    </w:p>
    <w:p w14:paraId="57EC2E79" w14:textId="2A760C64" w:rsidR="00B2108D" w:rsidRPr="004F23DA" w:rsidRDefault="00AB6C58" w:rsidP="00B2108D">
      <w:pPr>
        <w:numPr>
          <w:ilvl w:val="0"/>
          <w:numId w:val="32"/>
        </w:numPr>
        <w:suppressAutoHyphens/>
        <w:spacing w:after="160" w:line="259" w:lineRule="auto"/>
        <w:contextualSpacing/>
        <w:jc w:val="both"/>
        <w:rPr>
          <w:rFonts w:eastAsia="Calibri"/>
          <w:kern w:val="1"/>
          <w:sz w:val="24"/>
          <w:szCs w:val="24"/>
          <w:lang w:val="pl-PL" w:eastAsia="en-US"/>
        </w:rPr>
      </w:pPr>
      <w:r w:rsidRPr="004F23DA">
        <w:rPr>
          <w:rFonts w:eastAsia="Calibri"/>
          <w:kern w:val="1"/>
          <w:sz w:val="24"/>
          <w:szCs w:val="24"/>
          <w:lang w:val="pl-PL" w:eastAsia="en-US"/>
        </w:rPr>
        <w:t xml:space="preserve"> F</w:t>
      </w:r>
      <w:r w:rsidR="00B2108D" w:rsidRPr="004F23DA">
        <w:rPr>
          <w:rFonts w:eastAsia="Calibri"/>
          <w:kern w:val="1"/>
          <w:sz w:val="24"/>
          <w:szCs w:val="24"/>
          <w:lang w:val="pl-PL" w:eastAsia="en-US"/>
        </w:rPr>
        <w:t xml:space="preserve">aktura VAT /rachunek za zakup </w:t>
      </w:r>
      <w:r w:rsidRPr="004F23DA">
        <w:rPr>
          <w:rFonts w:eastAsia="Calibri"/>
          <w:kern w:val="1"/>
          <w:sz w:val="24"/>
          <w:szCs w:val="24"/>
          <w:lang w:val="pl-PL" w:eastAsia="en-US"/>
        </w:rPr>
        <w:t>zbiornika na wody opadowe</w:t>
      </w:r>
      <w:r w:rsidR="009B2BE5" w:rsidRPr="004F23DA">
        <w:rPr>
          <w:rFonts w:eastAsia="Calibri"/>
          <w:kern w:val="1"/>
          <w:sz w:val="24"/>
          <w:szCs w:val="24"/>
          <w:lang w:val="pl-PL" w:eastAsia="en-US"/>
        </w:rPr>
        <w:t xml:space="preserve"> wraz z dowodami zapłaty</w:t>
      </w:r>
      <w:r w:rsidRPr="004F23DA">
        <w:rPr>
          <w:rFonts w:eastAsia="Calibri"/>
          <w:kern w:val="1"/>
          <w:sz w:val="24"/>
          <w:szCs w:val="24"/>
          <w:lang w:val="pl-PL" w:eastAsia="en-US"/>
        </w:rPr>
        <w:t>.</w:t>
      </w:r>
    </w:p>
    <w:p w14:paraId="462BDB42" w14:textId="6ED87EA4" w:rsidR="00B2108D" w:rsidRPr="004F23DA" w:rsidRDefault="00B2108D" w:rsidP="00AB6C58">
      <w:pPr>
        <w:suppressAutoHyphens/>
        <w:spacing w:after="160" w:line="259" w:lineRule="auto"/>
        <w:ind w:left="142"/>
        <w:contextualSpacing/>
        <w:jc w:val="both"/>
        <w:rPr>
          <w:rFonts w:eastAsia="Calibri"/>
          <w:kern w:val="1"/>
          <w:sz w:val="24"/>
          <w:szCs w:val="24"/>
          <w:lang w:val="pl-PL" w:eastAsia="en-US"/>
        </w:rPr>
      </w:pPr>
    </w:p>
    <w:p w14:paraId="1B8740E8" w14:textId="77777777" w:rsidR="00B2108D" w:rsidRPr="004F23DA" w:rsidRDefault="00B2108D" w:rsidP="00B2108D">
      <w:pPr>
        <w:pStyle w:val="Default"/>
        <w:jc w:val="right"/>
        <w:rPr>
          <w:color w:val="auto"/>
        </w:rPr>
      </w:pPr>
    </w:p>
    <w:p w14:paraId="2ED1B429" w14:textId="77777777" w:rsidR="00B2108D" w:rsidRPr="004F23DA" w:rsidRDefault="00B2108D" w:rsidP="00B2108D">
      <w:pPr>
        <w:pStyle w:val="Default"/>
        <w:jc w:val="right"/>
        <w:rPr>
          <w:color w:val="auto"/>
        </w:rPr>
      </w:pPr>
    </w:p>
    <w:p w14:paraId="3DF9655B" w14:textId="77777777" w:rsidR="00B2108D" w:rsidRPr="004F23DA" w:rsidRDefault="00B2108D" w:rsidP="00B2108D">
      <w:pPr>
        <w:pStyle w:val="Default"/>
        <w:jc w:val="right"/>
        <w:rPr>
          <w:color w:val="auto"/>
        </w:rPr>
      </w:pPr>
    </w:p>
    <w:p w14:paraId="23B23372" w14:textId="77777777" w:rsidR="00B2108D" w:rsidRPr="004F23DA" w:rsidRDefault="00B2108D" w:rsidP="00B2108D">
      <w:pPr>
        <w:pStyle w:val="Default"/>
        <w:jc w:val="right"/>
        <w:rPr>
          <w:color w:val="auto"/>
        </w:rPr>
      </w:pPr>
    </w:p>
    <w:p w14:paraId="066C58A9" w14:textId="77777777" w:rsidR="00B2108D" w:rsidRPr="004F23DA" w:rsidRDefault="00B2108D" w:rsidP="00B2108D">
      <w:pPr>
        <w:pStyle w:val="Default"/>
        <w:jc w:val="right"/>
        <w:rPr>
          <w:color w:val="auto"/>
        </w:rPr>
      </w:pPr>
    </w:p>
    <w:p w14:paraId="0592005F" w14:textId="77777777" w:rsidR="00B2108D" w:rsidRPr="004F23DA" w:rsidRDefault="00B2108D" w:rsidP="00B2108D">
      <w:pPr>
        <w:pStyle w:val="Default"/>
        <w:jc w:val="right"/>
        <w:rPr>
          <w:color w:val="auto"/>
        </w:rPr>
      </w:pPr>
      <w:r w:rsidRPr="004F23DA">
        <w:rPr>
          <w:color w:val="auto"/>
        </w:rPr>
        <w:t xml:space="preserve">….…............................................................. </w:t>
      </w:r>
    </w:p>
    <w:p w14:paraId="4D250019" w14:textId="33A24F14" w:rsidR="00B2108D" w:rsidRPr="004F23DA" w:rsidRDefault="00B2108D" w:rsidP="00B2108D">
      <w:pPr>
        <w:jc w:val="center"/>
        <w:rPr>
          <w:sz w:val="18"/>
          <w:szCs w:val="18"/>
          <w:lang w:val="pl-PL"/>
        </w:rPr>
      </w:pPr>
      <w:r w:rsidRPr="004F23DA">
        <w:rPr>
          <w:sz w:val="18"/>
          <w:szCs w:val="18"/>
          <w:lang w:val="pl-PL"/>
        </w:rPr>
        <w:t xml:space="preserve">                                                                                                                                      (podpis </w:t>
      </w:r>
      <w:r w:rsidR="009B2BE5" w:rsidRPr="004F23DA">
        <w:rPr>
          <w:sz w:val="18"/>
          <w:szCs w:val="18"/>
          <w:lang w:val="pl-PL"/>
        </w:rPr>
        <w:t>w</w:t>
      </w:r>
      <w:r w:rsidRPr="004F23DA">
        <w:rPr>
          <w:sz w:val="18"/>
          <w:szCs w:val="18"/>
          <w:lang w:val="pl-PL"/>
        </w:rPr>
        <w:t>nioskodawcy)</w:t>
      </w:r>
    </w:p>
    <w:p w14:paraId="1F8192C7" w14:textId="77777777" w:rsidR="00B2108D" w:rsidRPr="004F23DA" w:rsidRDefault="00B2108D" w:rsidP="00B2108D">
      <w:pPr>
        <w:spacing w:line="320" w:lineRule="exact"/>
        <w:jc w:val="both"/>
        <w:rPr>
          <w:sz w:val="24"/>
          <w:szCs w:val="24"/>
          <w:lang w:val="pl-PL"/>
        </w:rPr>
      </w:pPr>
    </w:p>
    <w:p w14:paraId="21B12AA1" w14:textId="77777777" w:rsidR="00B2108D" w:rsidRPr="004F23DA" w:rsidRDefault="00B2108D" w:rsidP="00B2108D">
      <w:pPr>
        <w:rPr>
          <w:rFonts w:eastAsia="Calibri"/>
          <w:kern w:val="1"/>
          <w:sz w:val="24"/>
          <w:szCs w:val="24"/>
          <w:lang w:val="pl-PL" w:eastAsia="en-US"/>
        </w:rPr>
      </w:pPr>
    </w:p>
    <w:p w14:paraId="0E52D8A6" w14:textId="77777777" w:rsidR="00AB6C58" w:rsidRPr="004F23DA" w:rsidRDefault="00AB6C58" w:rsidP="00B2108D">
      <w:pPr>
        <w:rPr>
          <w:rFonts w:eastAsia="Calibri"/>
          <w:kern w:val="1"/>
          <w:sz w:val="24"/>
          <w:szCs w:val="24"/>
          <w:lang w:val="pl-PL" w:eastAsia="en-US"/>
        </w:rPr>
      </w:pPr>
      <w:bookmarkStart w:id="0" w:name="_GoBack"/>
      <w:bookmarkEnd w:id="0"/>
    </w:p>
    <w:p w14:paraId="1B4E14D9" w14:textId="77777777" w:rsidR="00AB6C58" w:rsidRPr="004F23DA" w:rsidRDefault="00AB6C58" w:rsidP="00B2108D">
      <w:pPr>
        <w:rPr>
          <w:rFonts w:eastAsia="Calibri"/>
          <w:kern w:val="1"/>
          <w:sz w:val="24"/>
          <w:szCs w:val="24"/>
          <w:lang w:val="pl-PL" w:eastAsia="en-US"/>
        </w:rPr>
      </w:pPr>
    </w:p>
    <w:p w14:paraId="1D8299AF" w14:textId="77777777" w:rsidR="00AB6C58" w:rsidRPr="004F23DA" w:rsidRDefault="00AB6C58" w:rsidP="00B2108D">
      <w:pPr>
        <w:rPr>
          <w:rFonts w:eastAsia="Calibri"/>
          <w:kern w:val="1"/>
          <w:sz w:val="24"/>
          <w:szCs w:val="24"/>
          <w:lang w:val="pl-PL" w:eastAsia="en-US"/>
        </w:rPr>
      </w:pPr>
    </w:p>
    <w:p w14:paraId="364E81AD" w14:textId="77777777" w:rsidR="00AB6C58" w:rsidRPr="004F23DA" w:rsidRDefault="00AB6C58" w:rsidP="00B2108D">
      <w:pPr>
        <w:rPr>
          <w:rFonts w:eastAsia="Calibri"/>
          <w:kern w:val="1"/>
          <w:sz w:val="24"/>
          <w:szCs w:val="24"/>
          <w:lang w:val="pl-PL" w:eastAsia="en-US"/>
        </w:rPr>
      </w:pPr>
    </w:p>
    <w:p w14:paraId="705F5C8D" w14:textId="77777777" w:rsidR="00FC2A3E" w:rsidRPr="004F23DA" w:rsidRDefault="00FC2A3E" w:rsidP="00B2108D">
      <w:pPr>
        <w:rPr>
          <w:rFonts w:eastAsia="Calibri"/>
          <w:kern w:val="1"/>
          <w:sz w:val="24"/>
          <w:szCs w:val="24"/>
          <w:lang w:val="pl-PL" w:eastAsia="en-US"/>
        </w:rPr>
      </w:pPr>
    </w:p>
    <w:p w14:paraId="156E8F87" w14:textId="77777777" w:rsidR="00FC2A3E" w:rsidRPr="004F23DA" w:rsidRDefault="00FC2A3E" w:rsidP="00B2108D">
      <w:pPr>
        <w:rPr>
          <w:rFonts w:eastAsia="Calibri"/>
          <w:kern w:val="1"/>
          <w:sz w:val="24"/>
          <w:szCs w:val="24"/>
          <w:lang w:val="pl-PL" w:eastAsia="en-US"/>
        </w:rPr>
      </w:pPr>
    </w:p>
    <w:p w14:paraId="4D84DCB9" w14:textId="77777777" w:rsidR="00FC2A3E" w:rsidRPr="004F23DA" w:rsidRDefault="00FC2A3E" w:rsidP="00B2108D">
      <w:pPr>
        <w:rPr>
          <w:rFonts w:eastAsia="Calibri"/>
          <w:kern w:val="1"/>
          <w:sz w:val="24"/>
          <w:szCs w:val="24"/>
          <w:lang w:val="pl-PL" w:eastAsia="en-US"/>
        </w:rPr>
      </w:pPr>
    </w:p>
    <w:p w14:paraId="7D148543" w14:textId="77777777" w:rsidR="00FC2A3E" w:rsidRPr="004F23DA" w:rsidRDefault="00FC2A3E" w:rsidP="00B2108D">
      <w:pPr>
        <w:rPr>
          <w:rFonts w:eastAsia="Calibri"/>
          <w:kern w:val="1"/>
          <w:sz w:val="24"/>
          <w:szCs w:val="24"/>
          <w:lang w:val="pl-PL" w:eastAsia="en-US"/>
        </w:rPr>
      </w:pPr>
    </w:p>
    <w:p w14:paraId="1749564D" w14:textId="77777777" w:rsidR="00FC2A3E" w:rsidRPr="004F23DA" w:rsidRDefault="00FC2A3E" w:rsidP="00B2108D">
      <w:pPr>
        <w:rPr>
          <w:rFonts w:eastAsia="Calibri"/>
          <w:kern w:val="1"/>
          <w:sz w:val="24"/>
          <w:szCs w:val="24"/>
          <w:lang w:val="pl-PL" w:eastAsia="en-US"/>
        </w:rPr>
      </w:pPr>
    </w:p>
    <w:p w14:paraId="73807E4B" w14:textId="77777777" w:rsidR="00FC2A3E" w:rsidRPr="004F23DA" w:rsidRDefault="00FC2A3E" w:rsidP="00B2108D">
      <w:pPr>
        <w:rPr>
          <w:rFonts w:eastAsia="Calibri"/>
          <w:kern w:val="1"/>
          <w:sz w:val="24"/>
          <w:szCs w:val="24"/>
          <w:lang w:val="pl-PL" w:eastAsia="en-US"/>
        </w:rPr>
      </w:pPr>
    </w:p>
    <w:p w14:paraId="2379F789" w14:textId="77777777" w:rsidR="00FC2A3E" w:rsidRPr="004F23DA" w:rsidRDefault="00FC2A3E" w:rsidP="00B2108D">
      <w:pPr>
        <w:rPr>
          <w:rFonts w:eastAsia="Calibri"/>
          <w:kern w:val="1"/>
          <w:sz w:val="24"/>
          <w:szCs w:val="24"/>
          <w:lang w:val="pl-PL" w:eastAsia="en-US"/>
        </w:rPr>
      </w:pPr>
    </w:p>
    <w:p w14:paraId="7CD19F0A" w14:textId="77777777" w:rsidR="00AB6C58" w:rsidRPr="004F23DA" w:rsidRDefault="00AB6C58" w:rsidP="00B2108D">
      <w:pPr>
        <w:rPr>
          <w:sz w:val="24"/>
          <w:szCs w:val="24"/>
          <w:lang w:val="pl-PL"/>
        </w:rPr>
      </w:pPr>
    </w:p>
    <w:p w14:paraId="6EAB1E0E" w14:textId="77777777" w:rsidR="004F23DA" w:rsidRPr="004F23DA" w:rsidRDefault="004F23DA" w:rsidP="00960B2D">
      <w:pPr>
        <w:tabs>
          <w:tab w:val="left" w:pos="5880"/>
        </w:tabs>
        <w:jc w:val="right"/>
        <w:rPr>
          <w:sz w:val="24"/>
          <w:szCs w:val="24"/>
          <w:lang w:val="pl-PL"/>
        </w:rPr>
      </w:pPr>
    </w:p>
    <w:sectPr w:rsidR="004F23DA" w:rsidRPr="004F23DA" w:rsidSect="002F3DD1">
      <w:footerReference w:type="even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A69CDE" w14:textId="77777777" w:rsidR="00F42494" w:rsidRDefault="00F42494" w:rsidP="00602325">
      <w:r>
        <w:separator/>
      </w:r>
    </w:p>
  </w:endnote>
  <w:endnote w:type="continuationSeparator" w:id="0">
    <w:p w14:paraId="67D78679" w14:textId="77777777" w:rsidR="00F42494" w:rsidRDefault="00F42494" w:rsidP="00602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40502020204"/>
    <w:charset w:val="EE"/>
    <w:family w:val="swiss"/>
    <w:pitch w:val="variable"/>
    <w:sig w:usb0="8100AAF7" w:usb1="0000807B" w:usb2="00000008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4B7890" w14:textId="6D96A3F7" w:rsidR="00681C00" w:rsidRDefault="00681C00">
    <w:pPr>
      <w:pStyle w:val="Stopka"/>
    </w:pPr>
  </w:p>
  <w:p w14:paraId="2C4FA4BD" w14:textId="77777777" w:rsidR="002F3DD1" w:rsidRDefault="002F3DD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A5E955" w14:textId="77777777" w:rsidR="00F42494" w:rsidRDefault="00F42494" w:rsidP="00602325">
      <w:r>
        <w:separator/>
      </w:r>
    </w:p>
  </w:footnote>
  <w:footnote w:type="continuationSeparator" w:id="0">
    <w:p w14:paraId="64D25334" w14:textId="77777777" w:rsidR="00F42494" w:rsidRDefault="00F42494" w:rsidP="006023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/>
        <w:sz w:val="18"/>
        <w:szCs w:val="18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3FC169B"/>
    <w:multiLevelType w:val="hybridMultilevel"/>
    <w:tmpl w:val="DDE67D5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2D125B"/>
    <w:multiLevelType w:val="hybridMultilevel"/>
    <w:tmpl w:val="064836A2"/>
    <w:lvl w:ilvl="0" w:tplc="2F809BEC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F14194"/>
    <w:multiLevelType w:val="hybridMultilevel"/>
    <w:tmpl w:val="534861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936BDC"/>
    <w:multiLevelType w:val="hybridMultilevel"/>
    <w:tmpl w:val="D5BACE46"/>
    <w:lvl w:ilvl="0" w:tplc="44A83EF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D26397"/>
    <w:multiLevelType w:val="hybridMultilevel"/>
    <w:tmpl w:val="D1DED9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E62FE7"/>
    <w:multiLevelType w:val="hybridMultilevel"/>
    <w:tmpl w:val="E4CA9BCE"/>
    <w:lvl w:ilvl="0" w:tplc="811E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F029E9"/>
    <w:multiLevelType w:val="hybridMultilevel"/>
    <w:tmpl w:val="39E0D12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2695ABC"/>
    <w:multiLevelType w:val="hybridMultilevel"/>
    <w:tmpl w:val="A9F2201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7D60F9"/>
    <w:multiLevelType w:val="hybridMultilevel"/>
    <w:tmpl w:val="0C80F9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B014CB"/>
    <w:multiLevelType w:val="hybridMultilevel"/>
    <w:tmpl w:val="1FBCBA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D713BC"/>
    <w:multiLevelType w:val="hybridMultilevel"/>
    <w:tmpl w:val="73FE61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D0FBC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0D2EFF"/>
    <w:multiLevelType w:val="hybridMultilevel"/>
    <w:tmpl w:val="A2BCB5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4455E8"/>
    <w:multiLevelType w:val="hybridMultilevel"/>
    <w:tmpl w:val="A6FA53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79347F"/>
    <w:multiLevelType w:val="hybridMultilevel"/>
    <w:tmpl w:val="6372A030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476A77AC"/>
    <w:multiLevelType w:val="multilevel"/>
    <w:tmpl w:val="DA848912"/>
    <w:lvl w:ilvl="0">
      <w:start w:val="1"/>
      <w:numFmt w:val="decimal"/>
      <w:suff w:val="nothing"/>
      <w:lvlText w:val="%1."/>
      <w:lvlJc w:val="left"/>
      <w:pPr>
        <w:ind w:left="425" w:hanging="283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suff w:val="nothing"/>
      <w:lvlText w:val="%2."/>
      <w:lvlJc w:val="left"/>
      <w:pPr>
        <w:ind w:left="567" w:hanging="283"/>
      </w:pPr>
    </w:lvl>
    <w:lvl w:ilvl="2">
      <w:start w:val="1"/>
      <w:numFmt w:val="decimal"/>
      <w:suff w:val="nothing"/>
      <w:lvlText w:val="%3."/>
      <w:lvlJc w:val="left"/>
      <w:pPr>
        <w:ind w:left="850" w:hanging="283"/>
      </w:pPr>
    </w:lvl>
    <w:lvl w:ilvl="3">
      <w:start w:val="1"/>
      <w:numFmt w:val="decimal"/>
      <w:suff w:val="nothing"/>
      <w:lvlText w:val="%4."/>
      <w:lvlJc w:val="left"/>
      <w:pPr>
        <w:ind w:left="1134" w:hanging="283"/>
      </w:pPr>
    </w:lvl>
    <w:lvl w:ilvl="4">
      <w:start w:val="1"/>
      <w:numFmt w:val="decimal"/>
      <w:suff w:val="nothing"/>
      <w:lvlText w:val="%5."/>
      <w:lvlJc w:val="left"/>
      <w:pPr>
        <w:ind w:left="1417" w:hanging="283"/>
      </w:pPr>
    </w:lvl>
    <w:lvl w:ilvl="5">
      <w:start w:val="1"/>
      <w:numFmt w:val="decimal"/>
      <w:suff w:val="nothing"/>
      <w:lvlText w:val="%6."/>
      <w:lvlJc w:val="left"/>
      <w:pPr>
        <w:ind w:left="1701" w:hanging="283"/>
      </w:pPr>
    </w:lvl>
    <w:lvl w:ilvl="6">
      <w:start w:val="1"/>
      <w:numFmt w:val="decimal"/>
      <w:suff w:val="nothing"/>
      <w:lvlText w:val="%7."/>
      <w:lvlJc w:val="left"/>
      <w:pPr>
        <w:ind w:left="1984" w:hanging="283"/>
      </w:pPr>
    </w:lvl>
    <w:lvl w:ilvl="7">
      <w:start w:val="1"/>
      <w:numFmt w:val="decimal"/>
      <w:suff w:val="nothing"/>
      <w:lvlText w:val="%8."/>
      <w:lvlJc w:val="left"/>
      <w:pPr>
        <w:ind w:left="2268" w:hanging="283"/>
      </w:pPr>
    </w:lvl>
    <w:lvl w:ilvl="8">
      <w:start w:val="1"/>
      <w:numFmt w:val="decimal"/>
      <w:suff w:val="nothing"/>
      <w:lvlText w:val="%9."/>
      <w:lvlJc w:val="left"/>
      <w:pPr>
        <w:ind w:left="2551" w:hanging="283"/>
      </w:pPr>
    </w:lvl>
  </w:abstractNum>
  <w:abstractNum w:abstractNumId="19" w15:restartNumberingAfterBreak="0">
    <w:nsid w:val="4B0E1552"/>
    <w:multiLevelType w:val="hybridMultilevel"/>
    <w:tmpl w:val="BA2CAA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7019A6"/>
    <w:multiLevelType w:val="hybridMultilevel"/>
    <w:tmpl w:val="9FEEF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EE71F5"/>
    <w:multiLevelType w:val="hybridMultilevel"/>
    <w:tmpl w:val="569289B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CF5DFC"/>
    <w:multiLevelType w:val="hybridMultilevel"/>
    <w:tmpl w:val="3E44177C"/>
    <w:lvl w:ilvl="0" w:tplc="603A0F74">
      <w:start w:val="1"/>
      <w:numFmt w:val="decimal"/>
      <w:lvlText w:val="%1."/>
      <w:lvlJc w:val="left"/>
      <w:pPr>
        <w:ind w:left="644" w:hanging="360"/>
      </w:pPr>
      <w:rPr>
        <w:rFonts w:ascii="Calibri" w:hAnsi="Calibri" w:hint="default"/>
        <w:color w:val="333333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F7C5334"/>
    <w:multiLevelType w:val="hybridMultilevel"/>
    <w:tmpl w:val="43CEBC9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1A24FEB"/>
    <w:multiLevelType w:val="hybridMultilevel"/>
    <w:tmpl w:val="2EC0F052"/>
    <w:lvl w:ilvl="0" w:tplc="BA60995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C43567"/>
    <w:multiLevelType w:val="hybridMultilevel"/>
    <w:tmpl w:val="EFB800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177C37"/>
    <w:multiLevelType w:val="hybridMultilevel"/>
    <w:tmpl w:val="3460A0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7212B1"/>
    <w:multiLevelType w:val="hybridMultilevel"/>
    <w:tmpl w:val="113A1E64"/>
    <w:lvl w:ilvl="0" w:tplc="027CBB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20574C"/>
    <w:multiLevelType w:val="hybridMultilevel"/>
    <w:tmpl w:val="85DE1F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4B22AE"/>
    <w:multiLevelType w:val="hybridMultilevel"/>
    <w:tmpl w:val="48901E0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DB4C66"/>
    <w:multiLevelType w:val="hybridMultilevel"/>
    <w:tmpl w:val="6E80C0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172F8A"/>
    <w:multiLevelType w:val="hybridMultilevel"/>
    <w:tmpl w:val="E50EC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9"/>
  </w:num>
  <w:num w:numId="3">
    <w:abstractNumId w:val="16"/>
  </w:num>
  <w:num w:numId="4">
    <w:abstractNumId w:val="30"/>
  </w:num>
  <w:num w:numId="5">
    <w:abstractNumId w:val="6"/>
  </w:num>
  <w:num w:numId="6">
    <w:abstractNumId w:val="28"/>
  </w:num>
  <w:num w:numId="7">
    <w:abstractNumId w:val="20"/>
  </w:num>
  <w:num w:numId="8">
    <w:abstractNumId w:val="12"/>
  </w:num>
  <w:num w:numId="9">
    <w:abstractNumId w:val="22"/>
  </w:num>
  <w:num w:numId="10">
    <w:abstractNumId w:val="13"/>
  </w:num>
  <w:num w:numId="11">
    <w:abstractNumId w:val="4"/>
  </w:num>
  <w:num w:numId="12">
    <w:abstractNumId w:val="14"/>
  </w:num>
  <w:num w:numId="13">
    <w:abstractNumId w:val="27"/>
  </w:num>
  <w:num w:numId="14">
    <w:abstractNumId w:val="11"/>
  </w:num>
  <w:num w:numId="15">
    <w:abstractNumId w:val="29"/>
  </w:num>
  <w:num w:numId="16">
    <w:abstractNumId w:val="21"/>
  </w:num>
  <w:num w:numId="17">
    <w:abstractNumId w:val="24"/>
  </w:num>
  <w:num w:numId="18">
    <w:abstractNumId w:val="23"/>
  </w:num>
  <w:num w:numId="19">
    <w:abstractNumId w:val="5"/>
  </w:num>
  <w:num w:numId="20">
    <w:abstractNumId w:val="0"/>
  </w:num>
  <w:num w:numId="21">
    <w:abstractNumId w:val="1"/>
  </w:num>
  <w:num w:numId="22">
    <w:abstractNumId w:val="2"/>
  </w:num>
  <w:num w:numId="23">
    <w:abstractNumId w:val="3"/>
  </w:num>
  <w:num w:numId="24">
    <w:abstractNumId w:val="25"/>
  </w:num>
  <w:num w:numId="25">
    <w:abstractNumId w:val="9"/>
  </w:num>
  <w:num w:numId="26">
    <w:abstractNumId w:val="7"/>
  </w:num>
  <w:num w:numId="27">
    <w:abstractNumId w:val="26"/>
  </w:num>
  <w:num w:numId="28">
    <w:abstractNumId w:val="31"/>
  </w:num>
  <w:num w:numId="29">
    <w:abstractNumId w:val="10"/>
  </w:num>
  <w:num w:numId="30">
    <w:abstractNumId w:val="15"/>
  </w:num>
  <w:num w:numId="31">
    <w:abstractNumId w:val="8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015"/>
    <w:rsid w:val="00024AD1"/>
    <w:rsid w:val="00025BDF"/>
    <w:rsid w:val="00041395"/>
    <w:rsid w:val="00081733"/>
    <w:rsid w:val="00085B98"/>
    <w:rsid w:val="000921A2"/>
    <w:rsid w:val="00094A53"/>
    <w:rsid w:val="00095459"/>
    <w:rsid w:val="0009787B"/>
    <w:rsid w:val="000A29B6"/>
    <w:rsid w:val="000C6655"/>
    <w:rsid w:val="000D509E"/>
    <w:rsid w:val="000E0450"/>
    <w:rsid w:val="000E4FF7"/>
    <w:rsid w:val="000E707B"/>
    <w:rsid w:val="000F3100"/>
    <w:rsid w:val="000F7327"/>
    <w:rsid w:val="00100112"/>
    <w:rsid w:val="00104025"/>
    <w:rsid w:val="00110E18"/>
    <w:rsid w:val="00135911"/>
    <w:rsid w:val="00136DEE"/>
    <w:rsid w:val="001461A2"/>
    <w:rsid w:val="001767AB"/>
    <w:rsid w:val="001774DB"/>
    <w:rsid w:val="001829D5"/>
    <w:rsid w:val="001844EF"/>
    <w:rsid w:val="001862E7"/>
    <w:rsid w:val="00190963"/>
    <w:rsid w:val="001A0EC9"/>
    <w:rsid w:val="001A25C0"/>
    <w:rsid w:val="001B4673"/>
    <w:rsid w:val="001C625C"/>
    <w:rsid w:val="001D6F74"/>
    <w:rsid w:val="001D7BED"/>
    <w:rsid w:val="00215A4B"/>
    <w:rsid w:val="00231870"/>
    <w:rsid w:val="00232AD6"/>
    <w:rsid w:val="00234DAE"/>
    <w:rsid w:val="00236AD6"/>
    <w:rsid w:val="00250933"/>
    <w:rsid w:val="002533F3"/>
    <w:rsid w:val="002671D1"/>
    <w:rsid w:val="002703B1"/>
    <w:rsid w:val="002773FD"/>
    <w:rsid w:val="002828B6"/>
    <w:rsid w:val="00285A53"/>
    <w:rsid w:val="00296D7A"/>
    <w:rsid w:val="002A39C1"/>
    <w:rsid w:val="002A3FFD"/>
    <w:rsid w:val="002B6224"/>
    <w:rsid w:val="002B65A5"/>
    <w:rsid w:val="002C43AB"/>
    <w:rsid w:val="002D56D8"/>
    <w:rsid w:val="002D6531"/>
    <w:rsid w:val="002E2D31"/>
    <w:rsid w:val="002E3081"/>
    <w:rsid w:val="002E34DB"/>
    <w:rsid w:val="002F1C07"/>
    <w:rsid w:val="002F3DD1"/>
    <w:rsid w:val="002F50B7"/>
    <w:rsid w:val="00302470"/>
    <w:rsid w:val="00303792"/>
    <w:rsid w:val="00305048"/>
    <w:rsid w:val="00306DD9"/>
    <w:rsid w:val="00320F17"/>
    <w:rsid w:val="0033219F"/>
    <w:rsid w:val="00336DD9"/>
    <w:rsid w:val="00357B27"/>
    <w:rsid w:val="00362D5B"/>
    <w:rsid w:val="003653B6"/>
    <w:rsid w:val="00374364"/>
    <w:rsid w:val="003A1030"/>
    <w:rsid w:val="003B18C9"/>
    <w:rsid w:val="003B38B0"/>
    <w:rsid w:val="003B4173"/>
    <w:rsid w:val="003C425D"/>
    <w:rsid w:val="003E617C"/>
    <w:rsid w:val="003E677C"/>
    <w:rsid w:val="00400C47"/>
    <w:rsid w:val="00403F21"/>
    <w:rsid w:val="00406C40"/>
    <w:rsid w:val="00424E6C"/>
    <w:rsid w:val="00462223"/>
    <w:rsid w:val="00467D43"/>
    <w:rsid w:val="00473629"/>
    <w:rsid w:val="004753D8"/>
    <w:rsid w:val="00487725"/>
    <w:rsid w:val="004903ED"/>
    <w:rsid w:val="004A7E9D"/>
    <w:rsid w:val="004B04D3"/>
    <w:rsid w:val="004B263F"/>
    <w:rsid w:val="004C0F9E"/>
    <w:rsid w:val="004C4A16"/>
    <w:rsid w:val="004D63D7"/>
    <w:rsid w:val="004D65BF"/>
    <w:rsid w:val="004E02E6"/>
    <w:rsid w:val="004E1225"/>
    <w:rsid w:val="004F23DA"/>
    <w:rsid w:val="004F25FD"/>
    <w:rsid w:val="00506C38"/>
    <w:rsid w:val="00507BDA"/>
    <w:rsid w:val="00510C71"/>
    <w:rsid w:val="0052394D"/>
    <w:rsid w:val="00531954"/>
    <w:rsid w:val="00531AED"/>
    <w:rsid w:val="00540D53"/>
    <w:rsid w:val="00551764"/>
    <w:rsid w:val="00554748"/>
    <w:rsid w:val="00554D15"/>
    <w:rsid w:val="005608C1"/>
    <w:rsid w:val="00574702"/>
    <w:rsid w:val="005B6F48"/>
    <w:rsid w:val="005E7EB2"/>
    <w:rsid w:val="005F50C2"/>
    <w:rsid w:val="00602325"/>
    <w:rsid w:val="00606F18"/>
    <w:rsid w:val="00613D87"/>
    <w:rsid w:val="00627A31"/>
    <w:rsid w:val="00632B38"/>
    <w:rsid w:val="0064109E"/>
    <w:rsid w:val="00653E1B"/>
    <w:rsid w:val="006666F0"/>
    <w:rsid w:val="00673979"/>
    <w:rsid w:val="00681C00"/>
    <w:rsid w:val="00693397"/>
    <w:rsid w:val="006A43CC"/>
    <w:rsid w:val="006A75B4"/>
    <w:rsid w:val="006C1315"/>
    <w:rsid w:val="006C26A4"/>
    <w:rsid w:val="006C586C"/>
    <w:rsid w:val="006C5B2E"/>
    <w:rsid w:val="006D7152"/>
    <w:rsid w:val="006E238C"/>
    <w:rsid w:val="00701639"/>
    <w:rsid w:val="00702FCE"/>
    <w:rsid w:val="00711CC0"/>
    <w:rsid w:val="00735115"/>
    <w:rsid w:val="00761CCA"/>
    <w:rsid w:val="0076531B"/>
    <w:rsid w:val="0077096D"/>
    <w:rsid w:val="00781559"/>
    <w:rsid w:val="0078395A"/>
    <w:rsid w:val="00790235"/>
    <w:rsid w:val="00790DEB"/>
    <w:rsid w:val="007A19D0"/>
    <w:rsid w:val="007A3EED"/>
    <w:rsid w:val="007A4B04"/>
    <w:rsid w:val="007A521D"/>
    <w:rsid w:val="007B2486"/>
    <w:rsid w:val="007B2CD1"/>
    <w:rsid w:val="007C5076"/>
    <w:rsid w:val="007D160E"/>
    <w:rsid w:val="007E4931"/>
    <w:rsid w:val="0080410B"/>
    <w:rsid w:val="008073B5"/>
    <w:rsid w:val="008177D2"/>
    <w:rsid w:val="00817BE5"/>
    <w:rsid w:val="008224BF"/>
    <w:rsid w:val="0082471A"/>
    <w:rsid w:val="008603B0"/>
    <w:rsid w:val="008716B4"/>
    <w:rsid w:val="0088651E"/>
    <w:rsid w:val="008B4671"/>
    <w:rsid w:val="008C2C05"/>
    <w:rsid w:val="008C5E05"/>
    <w:rsid w:val="008C79CA"/>
    <w:rsid w:val="008D0819"/>
    <w:rsid w:val="008D3749"/>
    <w:rsid w:val="008D4B74"/>
    <w:rsid w:val="008E08C7"/>
    <w:rsid w:val="008E52DE"/>
    <w:rsid w:val="008F025F"/>
    <w:rsid w:val="009037D7"/>
    <w:rsid w:val="00904C66"/>
    <w:rsid w:val="00914F76"/>
    <w:rsid w:val="0092086C"/>
    <w:rsid w:val="0092322E"/>
    <w:rsid w:val="00933172"/>
    <w:rsid w:val="00937AB4"/>
    <w:rsid w:val="00960B2D"/>
    <w:rsid w:val="00973A77"/>
    <w:rsid w:val="0097791F"/>
    <w:rsid w:val="0098128E"/>
    <w:rsid w:val="00983B2A"/>
    <w:rsid w:val="00991412"/>
    <w:rsid w:val="009916DC"/>
    <w:rsid w:val="0099540A"/>
    <w:rsid w:val="009A05A4"/>
    <w:rsid w:val="009A4D69"/>
    <w:rsid w:val="009A7FA8"/>
    <w:rsid w:val="009B0B16"/>
    <w:rsid w:val="009B2BE5"/>
    <w:rsid w:val="009D7183"/>
    <w:rsid w:val="00A00F68"/>
    <w:rsid w:val="00A27CCA"/>
    <w:rsid w:val="00A313A4"/>
    <w:rsid w:val="00A32FEA"/>
    <w:rsid w:val="00A36C5F"/>
    <w:rsid w:val="00A447C6"/>
    <w:rsid w:val="00A50C26"/>
    <w:rsid w:val="00A51928"/>
    <w:rsid w:val="00A85C05"/>
    <w:rsid w:val="00A871EC"/>
    <w:rsid w:val="00A957CB"/>
    <w:rsid w:val="00AA2D0F"/>
    <w:rsid w:val="00AB490F"/>
    <w:rsid w:val="00AB6C58"/>
    <w:rsid w:val="00AC52AC"/>
    <w:rsid w:val="00AC7EBD"/>
    <w:rsid w:val="00AE36D6"/>
    <w:rsid w:val="00AF31A6"/>
    <w:rsid w:val="00B117EC"/>
    <w:rsid w:val="00B11B38"/>
    <w:rsid w:val="00B2108D"/>
    <w:rsid w:val="00B27015"/>
    <w:rsid w:val="00B32200"/>
    <w:rsid w:val="00B33DDD"/>
    <w:rsid w:val="00B3722E"/>
    <w:rsid w:val="00B422F5"/>
    <w:rsid w:val="00B424F1"/>
    <w:rsid w:val="00B450F3"/>
    <w:rsid w:val="00B51D39"/>
    <w:rsid w:val="00B51F99"/>
    <w:rsid w:val="00B85F0B"/>
    <w:rsid w:val="00BA61E2"/>
    <w:rsid w:val="00BC42D5"/>
    <w:rsid w:val="00BC7FB3"/>
    <w:rsid w:val="00BE497E"/>
    <w:rsid w:val="00BE5AFD"/>
    <w:rsid w:val="00BE657D"/>
    <w:rsid w:val="00C0268B"/>
    <w:rsid w:val="00C12D7C"/>
    <w:rsid w:val="00C13784"/>
    <w:rsid w:val="00C23624"/>
    <w:rsid w:val="00C24EA7"/>
    <w:rsid w:val="00C25412"/>
    <w:rsid w:val="00C37204"/>
    <w:rsid w:val="00C422B8"/>
    <w:rsid w:val="00C477FB"/>
    <w:rsid w:val="00C53DCA"/>
    <w:rsid w:val="00C60F4C"/>
    <w:rsid w:val="00C72B7E"/>
    <w:rsid w:val="00C809C7"/>
    <w:rsid w:val="00C87300"/>
    <w:rsid w:val="00C87BF1"/>
    <w:rsid w:val="00C94CC4"/>
    <w:rsid w:val="00CA0008"/>
    <w:rsid w:val="00CB3A0B"/>
    <w:rsid w:val="00CC719A"/>
    <w:rsid w:val="00CD645B"/>
    <w:rsid w:val="00CE358D"/>
    <w:rsid w:val="00CE3830"/>
    <w:rsid w:val="00CE6B3F"/>
    <w:rsid w:val="00D211CD"/>
    <w:rsid w:val="00D2645A"/>
    <w:rsid w:val="00D27CCB"/>
    <w:rsid w:val="00D47ACE"/>
    <w:rsid w:val="00D54875"/>
    <w:rsid w:val="00D56D67"/>
    <w:rsid w:val="00D612FF"/>
    <w:rsid w:val="00D6289E"/>
    <w:rsid w:val="00D66F17"/>
    <w:rsid w:val="00D8261D"/>
    <w:rsid w:val="00D90DC5"/>
    <w:rsid w:val="00D93E9D"/>
    <w:rsid w:val="00DB7ACF"/>
    <w:rsid w:val="00DC1D6E"/>
    <w:rsid w:val="00DD7CE7"/>
    <w:rsid w:val="00DF4B34"/>
    <w:rsid w:val="00DF5D6C"/>
    <w:rsid w:val="00E11393"/>
    <w:rsid w:val="00E12320"/>
    <w:rsid w:val="00E13C5C"/>
    <w:rsid w:val="00E332E3"/>
    <w:rsid w:val="00E371B1"/>
    <w:rsid w:val="00E4181A"/>
    <w:rsid w:val="00E54F5B"/>
    <w:rsid w:val="00E66BC3"/>
    <w:rsid w:val="00E67DD6"/>
    <w:rsid w:val="00E81E91"/>
    <w:rsid w:val="00E8402D"/>
    <w:rsid w:val="00E91668"/>
    <w:rsid w:val="00E95DC2"/>
    <w:rsid w:val="00EA1E08"/>
    <w:rsid w:val="00EC1DC0"/>
    <w:rsid w:val="00ED2C2B"/>
    <w:rsid w:val="00EF0DE9"/>
    <w:rsid w:val="00F018F1"/>
    <w:rsid w:val="00F11779"/>
    <w:rsid w:val="00F11916"/>
    <w:rsid w:val="00F141B7"/>
    <w:rsid w:val="00F2276D"/>
    <w:rsid w:val="00F239C2"/>
    <w:rsid w:val="00F251D2"/>
    <w:rsid w:val="00F2522E"/>
    <w:rsid w:val="00F30F9E"/>
    <w:rsid w:val="00F31A5E"/>
    <w:rsid w:val="00F414C3"/>
    <w:rsid w:val="00F42494"/>
    <w:rsid w:val="00F430DB"/>
    <w:rsid w:val="00F6567E"/>
    <w:rsid w:val="00F74B89"/>
    <w:rsid w:val="00F85EB4"/>
    <w:rsid w:val="00FA0ADE"/>
    <w:rsid w:val="00FB063D"/>
    <w:rsid w:val="00FB28C8"/>
    <w:rsid w:val="00FB499E"/>
    <w:rsid w:val="00FB6BCE"/>
    <w:rsid w:val="00FC2A3E"/>
    <w:rsid w:val="00FD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3601E6"/>
  <w15:chartTrackingRefBased/>
  <w15:docId w15:val="{F14B06A0-70C1-4D2B-8812-323189CC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10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0232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02325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02325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0232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Stopka">
    <w:name w:val="footer"/>
    <w:basedOn w:val="Normalny"/>
    <w:link w:val="Stopka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163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1639"/>
    <w:rPr>
      <w:rFonts w:ascii="Segoe UI" w:eastAsia="Times New Roman" w:hAnsi="Segoe UI" w:cs="Segoe UI"/>
      <w:sz w:val="18"/>
      <w:szCs w:val="18"/>
      <w:lang w:val="de-DE" w:eastAsia="pl-PL"/>
    </w:rPr>
  </w:style>
  <w:style w:type="character" w:customStyle="1" w:styleId="apple-converted-space">
    <w:name w:val="apple-converted-space"/>
    <w:basedOn w:val="Domylnaczcionkaakapitu"/>
    <w:rsid w:val="00506C38"/>
  </w:style>
  <w:style w:type="character" w:styleId="Pogrubienie">
    <w:name w:val="Strong"/>
    <w:basedOn w:val="Domylnaczcionkaakapitu"/>
    <w:uiPriority w:val="22"/>
    <w:qFormat/>
    <w:rsid w:val="00506C38"/>
    <w:rPr>
      <w:b/>
      <w:bCs/>
    </w:rPr>
  </w:style>
  <w:style w:type="character" w:styleId="Hipercze">
    <w:name w:val="Hyperlink"/>
    <w:basedOn w:val="Domylnaczcionkaakapitu"/>
    <w:uiPriority w:val="99"/>
    <w:unhideWhenUsed/>
    <w:rsid w:val="00110E18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424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424F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424F1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24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24F1"/>
    <w:rPr>
      <w:rFonts w:ascii="Times New Roman" w:eastAsia="Times New Roman" w:hAnsi="Times New Roman" w:cs="Times New Roman"/>
      <w:b/>
      <w:bCs/>
      <w:sz w:val="20"/>
      <w:szCs w:val="20"/>
      <w:lang w:val="de-DE" w:eastAsia="pl-PL"/>
    </w:rPr>
  </w:style>
  <w:style w:type="paragraph" w:customStyle="1" w:styleId="Default">
    <w:name w:val="Default"/>
    <w:rsid w:val="009A7FA8"/>
    <w:pPr>
      <w:suppressAutoHyphens/>
      <w:autoSpaceDE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  <w:style w:type="paragraph" w:customStyle="1" w:styleId="Akapitzlist1">
    <w:name w:val="Akapit z listą1"/>
    <w:basedOn w:val="Normalny"/>
    <w:rsid w:val="009A7FA8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zh-CN"/>
    </w:rPr>
  </w:style>
  <w:style w:type="table" w:styleId="Tabela-Siatka">
    <w:name w:val="Table Grid"/>
    <w:basedOn w:val="Standardowy"/>
    <w:uiPriority w:val="39"/>
    <w:rsid w:val="00C72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ocnowyrniony">
    <w:name w:val="Mocno wyróżniony"/>
    <w:qFormat/>
    <w:rsid w:val="00C422B8"/>
    <w:rPr>
      <w:b/>
      <w:bCs/>
    </w:rPr>
  </w:style>
  <w:style w:type="paragraph" w:styleId="Tekstpodstawowy">
    <w:name w:val="Body Text"/>
    <w:basedOn w:val="Normalny"/>
    <w:link w:val="TekstpodstawowyZnak"/>
    <w:rsid w:val="00C422B8"/>
    <w:pPr>
      <w:suppressAutoHyphens/>
      <w:spacing w:after="140" w:line="288" w:lineRule="auto"/>
    </w:pPr>
    <w:rPr>
      <w:rFonts w:ascii="Liberation Serif" w:eastAsia="SimSun" w:hAnsi="Liberation Serif" w:cs="Lucida Sans"/>
      <w:kern w:val="2"/>
      <w:sz w:val="24"/>
      <w:szCs w:val="24"/>
      <w:lang w:val="pl-PL" w:eastAsia="zh-CN" w:bidi="hi-IN"/>
    </w:rPr>
  </w:style>
  <w:style w:type="character" w:customStyle="1" w:styleId="TekstpodstawowyZnak">
    <w:name w:val="Tekst podstawowy Znak"/>
    <w:basedOn w:val="Domylnaczcionkaakapitu"/>
    <w:link w:val="Tekstpodstawowy"/>
    <w:rsid w:val="00C422B8"/>
    <w:rPr>
      <w:rFonts w:ascii="Liberation Serif" w:eastAsia="SimSun" w:hAnsi="Liberation Serif" w:cs="Lucida 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568D9A-7199-4FCB-A425-6A6B04ADD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138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Jabłońska</dc:creator>
  <cp:keywords/>
  <dc:description/>
  <cp:lastModifiedBy>Monika Jabłońska</cp:lastModifiedBy>
  <cp:revision>38</cp:revision>
  <cp:lastPrinted>2022-01-19T09:17:00Z</cp:lastPrinted>
  <dcterms:created xsi:type="dcterms:W3CDTF">2021-07-30T10:28:00Z</dcterms:created>
  <dcterms:modified xsi:type="dcterms:W3CDTF">2022-01-20T11:34:00Z</dcterms:modified>
</cp:coreProperties>
</file>