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64B44D" w14:textId="20DE4F37" w:rsidR="00960B2D" w:rsidRPr="004F23DA" w:rsidRDefault="00960B2D" w:rsidP="00960B2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 xml:space="preserve">Załącznik nr </w:t>
      </w:r>
      <w:r w:rsidR="00B2108D" w:rsidRPr="004F23DA">
        <w:rPr>
          <w:lang w:val="pl-PL"/>
        </w:rPr>
        <w:t>5</w:t>
      </w:r>
    </w:p>
    <w:p w14:paraId="7E92D1B5" w14:textId="77777777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do Uchwały Nr…..……</w:t>
      </w:r>
    </w:p>
    <w:p w14:paraId="618402D7" w14:textId="77777777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 xml:space="preserve">Rady Gminy Stawiguda </w:t>
      </w:r>
    </w:p>
    <w:p w14:paraId="6A594AAD" w14:textId="206DD623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z dnia ……..…………..</w:t>
      </w:r>
    </w:p>
    <w:p w14:paraId="30BCC300" w14:textId="77777777" w:rsidR="00B2108D" w:rsidRPr="004F23DA" w:rsidRDefault="00B2108D" w:rsidP="00B2108D">
      <w:pPr>
        <w:tabs>
          <w:tab w:val="left" w:pos="5880"/>
        </w:tabs>
        <w:jc w:val="right"/>
        <w:rPr>
          <w:sz w:val="24"/>
          <w:szCs w:val="24"/>
          <w:lang w:val="pl-PL"/>
        </w:rPr>
      </w:pPr>
    </w:p>
    <w:p w14:paraId="5F0A93E7" w14:textId="77777777" w:rsidR="00960B2D" w:rsidRPr="004F23DA" w:rsidRDefault="00960B2D" w:rsidP="00960B2D">
      <w:pPr>
        <w:tabs>
          <w:tab w:val="left" w:pos="5880"/>
        </w:tabs>
        <w:rPr>
          <w:sz w:val="24"/>
          <w:szCs w:val="24"/>
          <w:lang w:val="pl-PL"/>
        </w:rPr>
      </w:pPr>
    </w:p>
    <w:p w14:paraId="69F1098C" w14:textId="77777777" w:rsidR="00693397" w:rsidRPr="004F23DA" w:rsidRDefault="00C422B8" w:rsidP="00693397">
      <w:pPr>
        <w:pStyle w:val="Tekstpodstawowy"/>
        <w:spacing w:after="0" w:line="240" w:lineRule="auto"/>
        <w:jc w:val="center"/>
        <w:rPr>
          <w:rStyle w:val="Mocnowyrniony"/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 xml:space="preserve">Klauzula informacyjna dla osób, których dane osobowe przetwarzane są </w:t>
      </w:r>
    </w:p>
    <w:p w14:paraId="736210D4" w14:textId="5F082D67" w:rsidR="00C422B8" w:rsidRPr="004F23DA" w:rsidRDefault="00C422B8" w:rsidP="00693397">
      <w:pPr>
        <w:pStyle w:val="Tekstpodstawowy"/>
        <w:spacing w:after="0" w:line="240" w:lineRule="auto"/>
        <w:jc w:val="center"/>
        <w:rPr>
          <w:rStyle w:val="Mocnowyrniony"/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w Urzędzie Gminy</w:t>
      </w:r>
      <w:r w:rsidR="00025BDF" w:rsidRPr="004F23DA">
        <w:rPr>
          <w:rStyle w:val="Mocnowyrniony"/>
          <w:rFonts w:ascii="Times New Roman" w:hAnsi="Times New Roman" w:cs="Times New Roman"/>
        </w:rPr>
        <w:t xml:space="preserve"> </w:t>
      </w:r>
      <w:r w:rsidRPr="004F23DA">
        <w:rPr>
          <w:rStyle w:val="Mocnowyrniony"/>
          <w:rFonts w:ascii="Times New Roman" w:hAnsi="Times New Roman" w:cs="Times New Roman"/>
        </w:rPr>
        <w:t>Stawiguda</w:t>
      </w:r>
    </w:p>
    <w:p w14:paraId="1673F044" w14:textId="77777777" w:rsidR="00693397" w:rsidRPr="004F23DA" w:rsidRDefault="00693397" w:rsidP="00693397">
      <w:pPr>
        <w:pStyle w:val="Tekstpodstawowy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42C8CC1" w14:textId="2EB87364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Fonts w:ascii="Times New Roman" w:hAnsi="Times New Roman" w:cs="Times New Roman"/>
        </w:rPr>
        <w:t>Na podstawie art. 13 ust. 1 i 2 Rozporządzenia Parlamentu Europejskiego i Rady (UE) 2016/</w:t>
      </w:r>
      <w:r w:rsidR="00025BDF" w:rsidRPr="004F23DA">
        <w:rPr>
          <w:rFonts w:ascii="Times New Roman" w:hAnsi="Times New Roman" w:cs="Times New Roman"/>
        </w:rPr>
        <w:t xml:space="preserve">679 </w:t>
      </w:r>
      <w:r w:rsidRPr="004F23DA">
        <w:rPr>
          <w:rFonts w:ascii="Times New Roman" w:hAnsi="Times New Roman" w:cs="Times New Roman"/>
        </w:rPr>
        <w:t>z dnia 27  kwietnia  2016  r.  w sprawie ochr</w:t>
      </w:r>
      <w:r w:rsidR="0009787B" w:rsidRPr="004F23DA">
        <w:rPr>
          <w:rFonts w:ascii="Times New Roman" w:hAnsi="Times New Roman" w:cs="Times New Roman"/>
        </w:rPr>
        <w:t>ony osób fizycznych w związku  </w:t>
      </w:r>
      <w:r w:rsidRPr="004F23DA">
        <w:rPr>
          <w:rFonts w:ascii="Times New Roman" w:hAnsi="Times New Roman" w:cs="Times New Roman"/>
        </w:rPr>
        <w:t xml:space="preserve">z przetwarzaniem danych osobowych i w sprawie swobodnego  przepływu  takich  danych zwanego „RODO”, </w:t>
      </w:r>
      <w:r w:rsidRPr="004F23DA">
        <w:rPr>
          <w:rFonts w:ascii="Times New Roman" w:hAnsi="Times New Roman" w:cs="Times New Roman"/>
          <w:b/>
          <w:bCs/>
        </w:rPr>
        <w:t>Urząd Gminy Stawiguda informuje o zasadach przet</w:t>
      </w:r>
      <w:r w:rsidR="00025BDF" w:rsidRPr="004F23DA">
        <w:rPr>
          <w:rFonts w:ascii="Times New Roman" w:hAnsi="Times New Roman" w:cs="Times New Roman"/>
          <w:b/>
          <w:bCs/>
        </w:rPr>
        <w:t xml:space="preserve">warzania danych osobowych oraz </w:t>
      </w:r>
      <w:r w:rsidRPr="004F23DA">
        <w:rPr>
          <w:rFonts w:ascii="Times New Roman" w:hAnsi="Times New Roman" w:cs="Times New Roman"/>
          <w:b/>
          <w:bCs/>
        </w:rPr>
        <w:t>o przysługujących prawach z tym związanych:</w:t>
      </w:r>
    </w:p>
    <w:p w14:paraId="0C2085C8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1. </w:t>
      </w:r>
      <w:r w:rsidRPr="004F23DA">
        <w:rPr>
          <w:rFonts w:ascii="Times New Roman" w:hAnsi="Times New Roman" w:cs="Times New Roman"/>
        </w:rPr>
        <w:t> </w:t>
      </w:r>
      <w:bookmarkStart w:id="0" w:name="__DdeLink__542_568854215"/>
      <w:r w:rsidRPr="004F23DA">
        <w:rPr>
          <w:rFonts w:ascii="Times New Roman" w:hAnsi="Times New Roman" w:cs="Times New Roman"/>
        </w:rPr>
        <w:t xml:space="preserve">Administratorem danych osobowych jest Gmina Stawiguda, 11-034 Stawiguda, </w:t>
      </w:r>
      <w:r w:rsidRPr="004F23DA">
        <w:rPr>
          <w:rFonts w:ascii="Times New Roman" w:hAnsi="Times New Roman" w:cs="Times New Roman"/>
        </w:rPr>
        <w:br/>
        <w:t xml:space="preserve">ul. Olsztyńska 10, adres mail: </w:t>
      </w:r>
      <w:hyperlink r:id="rId8" w:history="1">
        <w:r w:rsidRPr="004F23DA">
          <w:rPr>
            <w:rStyle w:val="Hipercze"/>
            <w:rFonts w:ascii="Times New Roman" w:hAnsi="Times New Roman" w:cs="Times New Roman"/>
            <w:color w:val="auto"/>
          </w:rPr>
          <w:t>stawiguda@stawiguda.pl</w:t>
        </w:r>
      </w:hyperlink>
      <w:bookmarkEnd w:id="0"/>
      <w:r w:rsidRPr="004F23DA">
        <w:rPr>
          <w:rFonts w:ascii="Times New Roman" w:hAnsi="Times New Roman" w:cs="Times New Roman"/>
        </w:rPr>
        <w:t xml:space="preserve"> reprezentowana przez Wójta Gminy Stawiguda.</w:t>
      </w:r>
    </w:p>
    <w:p w14:paraId="56B90FF0" w14:textId="78D52316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2.</w:t>
      </w:r>
      <w:r w:rsidRPr="004F23DA">
        <w:rPr>
          <w:rFonts w:ascii="Times New Roman" w:hAnsi="Times New Roman" w:cs="Times New Roman"/>
        </w:rPr>
        <w:t>  Na podstawie art. 37 ust. 1 lit. a) RODO Administrator wyznaczył Inspektora Ochrony Danych, z którym można kontaktować się pod adresem mail: iod@stawiguda.pl</w:t>
      </w:r>
    </w:p>
    <w:p w14:paraId="14A55291" w14:textId="4DB86789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3</w:t>
      </w:r>
      <w:r w:rsidRPr="004F23DA">
        <w:rPr>
          <w:rFonts w:ascii="Times New Roman" w:hAnsi="Times New Roman" w:cs="Times New Roman"/>
          <w:b/>
          <w:bCs/>
        </w:rPr>
        <w:t>.</w:t>
      </w:r>
      <w:r w:rsidRPr="004F23DA">
        <w:rPr>
          <w:rFonts w:ascii="Times New Roman" w:hAnsi="Times New Roman" w:cs="Times New Roman"/>
        </w:rPr>
        <w:t>  Administrator danych osobowych przetwarza dane osobowe na podstawie obowiązujących przepisów prawa w tym z</w:t>
      </w:r>
      <w:r w:rsidR="00632B38" w:rsidRPr="004F23DA">
        <w:rPr>
          <w:rFonts w:ascii="Times New Roman" w:hAnsi="Times New Roman" w:cs="Times New Roman"/>
        </w:rPr>
        <w:t>godnie z art. 400a ust. 1 pkt 2</w:t>
      </w:r>
      <w:r w:rsidRPr="004F23DA">
        <w:rPr>
          <w:rFonts w:ascii="Times New Roman" w:hAnsi="Times New Roman" w:cs="Times New Roman"/>
        </w:rPr>
        <w:t xml:space="preserve">, art. 403 ust. 2, 4 i 5 ustawy z dnia </w:t>
      </w:r>
      <w:r w:rsidR="00632B38" w:rsidRPr="004F23DA">
        <w:rPr>
          <w:rFonts w:ascii="Times New Roman" w:hAnsi="Times New Roman" w:cs="Times New Roman"/>
        </w:rPr>
        <w:br/>
      </w:r>
      <w:r w:rsidRPr="004F23DA">
        <w:rPr>
          <w:rFonts w:ascii="Times New Roman" w:hAnsi="Times New Roman" w:cs="Times New Roman"/>
        </w:rPr>
        <w:t xml:space="preserve">27 kwietnia 2001 r. </w:t>
      </w:r>
      <w:r w:rsidRPr="004F23DA">
        <w:rPr>
          <w:rFonts w:ascii="Times New Roman" w:hAnsi="Times New Roman" w:cs="Times New Roman"/>
          <w:i/>
        </w:rPr>
        <w:t>Prawo ochrony środowiska</w:t>
      </w:r>
      <w:r w:rsidRPr="004F23DA">
        <w:rPr>
          <w:rFonts w:ascii="Times New Roman" w:hAnsi="Times New Roman" w:cs="Times New Roman"/>
        </w:rPr>
        <w:t xml:space="preserve"> (</w:t>
      </w:r>
      <w:r w:rsidR="00632B38" w:rsidRPr="004F23DA">
        <w:rPr>
          <w:rFonts w:ascii="Times New Roman" w:hAnsi="Times New Roman" w:cs="Times New Roman"/>
        </w:rPr>
        <w:t xml:space="preserve">tekst jedn. </w:t>
      </w:r>
      <w:r w:rsidRPr="004F23DA">
        <w:rPr>
          <w:rFonts w:ascii="Times New Roman" w:hAnsi="Times New Roman" w:cs="Times New Roman"/>
        </w:rPr>
        <w:t>Dz. U. z 2020 r. poz. 1219 ze zm.) a także zawartej umowy tj. art. 6 ust. 1 lit. c,</w:t>
      </w:r>
      <w:r w:rsidR="002703B1" w:rsidRPr="004F23DA">
        <w:rPr>
          <w:rFonts w:ascii="Times New Roman" w:hAnsi="Times New Roman" w:cs="Times New Roman"/>
        </w:rPr>
        <w:t xml:space="preserve"> </w:t>
      </w:r>
      <w:r w:rsidRPr="004F23DA">
        <w:rPr>
          <w:rFonts w:ascii="Times New Roman" w:hAnsi="Times New Roman" w:cs="Times New Roman"/>
        </w:rPr>
        <w:t>b RODO w celu realizacji obowiązków wynikających z przepisów prawa a także w celu wykonania umowy, której stroną jest osoba, której dane dotyczą, lub do podjęcia działań na żądanie osoby, której dane dotyczą, przed zawarciem umowy. W szczególności dane są przetwarzane w celu udzielenia dotacji celowych na zadania służące ochronie zasobów wodnych, polegające na zakupie zbiornika na wody opadowe,</w:t>
      </w:r>
    </w:p>
    <w:p w14:paraId="255D3921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Fonts w:ascii="Times New Roman" w:hAnsi="Times New Roman" w:cs="Times New Roman"/>
          <w:b/>
          <w:bCs/>
        </w:rPr>
        <w:t>4. </w:t>
      </w:r>
      <w:r w:rsidRPr="004F23DA">
        <w:rPr>
          <w:rFonts w:ascii="Times New Roman" w:hAnsi="Times New Roman" w:cs="Times New Roman"/>
        </w:rPr>
        <w:t> W związku z przetwarzaniem danych w celach, o których mowa w pkt 3 odbiorcami danych osobowych mogą być:</w:t>
      </w:r>
    </w:p>
    <w:p w14:paraId="0465602A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Fonts w:ascii="Times New Roman" w:hAnsi="Times New Roman" w:cs="Times New Roman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4026CF13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Fonts w:ascii="Times New Roman" w:hAnsi="Times New Roman" w:cs="Times New Roman"/>
        </w:rPr>
        <w:t>-inne podmioty, które na podstawie stosownych umów, w tym umów powierzenia danych do przetwarzania, świadczą usługi na rzecz Administratora.</w:t>
      </w:r>
    </w:p>
    <w:p w14:paraId="2BE2DF00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5. </w:t>
      </w:r>
      <w:r w:rsidRPr="004F23DA">
        <w:rPr>
          <w:rFonts w:ascii="Times New Roman" w:hAnsi="Times New Roman" w:cs="Times New Roman"/>
        </w:rPr>
        <w:t xml:space="preserve"> Dane osobowe będą przechowywane przez okres niezbędny do realizacji celów określonych </w:t>
      </w:r>
      <w:r w:rsidRPr="004F23DA">
        <w:rPr>
          <w:rFonts w:ascii="Times New Roman" w:hAnsi="Times New Roman" w:cs="Times New Roman"/>
        </w:rPr>
        <w:br/>
        <w:t>w pkt 3, w tym przez okres utrzymania wykonanej instalacji przez co najmniej 2 lata od zainstalowania oraz zgodnie z terminami dotyczącymi archiwizacji określonymi przez obowiązujące ustawy, jak również okres niezbędny do ustalenia, dochodzenia lub obrony ew. roszczeń.</w:t>
      </w:r>
    </w:p>
    <w:p w14:paraId="3991C756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6. </w:t>
      </w:r>
      <w:r w:rsidRPr="004F23DA">
        <w:rPr>
          <w:rFonts w:ascii="Times New Roman" w:hAnsi="Times New Roman" w:cs="Times New Roman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</w:t>
      </w:r>
    </w:p>
    <w:p w14:paraId="2898FAE5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7. </w:t>
      </w:r>
      <w:r w:rsidRPr="004F23DA">
        <w:rPr>
          <w:rFonts w:ascii="Times New Roman" w:hAnsi="Times New Roman" w:cs="Times New Roman"/>
        </w:rPr>
        <w:t> Z powyższych uprawnień można skorzystać w siedzibie Administratora lub pisząc na adres: Urząd Gminy Stawiguda, ul. Olsztyńska 10, 11-034 Stawiguda a także drogą elektroniczną.</w:t>
      </w:r>
    </w:p>
    <w:p w14:paraId="0FDDF611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t>8.</w:t>
      </w:r>
      <w:r w:rsidRPr="004F23DA">
        <w:rPr>
          <w:rFonts w:ascii="Times New Roman" w:hAnsi="Times New Roman" w:cs="Times New Roman"/>
        </w:rPr>
        <w:t> W przypadku powzięcia informacji o niezgodnym z prawem przetwarzaniu w Urzędzie Gminy Stawiguda danych osobowych, osobie, której dane dotyczą przysługuje prawo wniesienia skargi do organu nadzorczego właściwego w sprawach ochrony danych osobowych, tj.  Prezesa Urzędu Ochrony Danych Osobowych ul. Stawki 2, 00-193 Warszawa.</w:t>
      </w:r>
    </w:p>
    <w:p w14:paraId="5135999B" w14:textId="77777777" w:rsidR="00C422B8" w:rsidRPr="004F23DA" w:rsidRDefault="00C422B8" w:rsidP="00025BDF">
      <w:pPr>
        <w:pStyle w:val="Tekstpodstawowy"/>
        <w:spacing w:after="0" w:line="240" w:lineRule="auto"/>
        <w:jc w:val="both"/>
        <w:rPr>
          <w:rFonts w:ascii="Times New Roman" w:hAnsi="Times New Roman" w:cs="Times New Roman"/>
        </w:rPr>
      </w:pPr>
      <w:r w:rsidRPr="004F23DA">
        <w:rPr>
          <w:rStyle w:val="Mocnowyrniony"/>
          <w:rFonts w:ascii="Times New Roman" w:hAnsi="Times New Roman" w:cs="Times New Roman"/>
        </w:rPr>
        <w:lastRenderedPageBreak/>
        <w:t xml:space="preserve">9. Podanie danych związanych z zawarciem umowy jest dobrowolne, lecz konieczne do jej realizacji, wobec tego </w:t>
      </w:r>
      <w:r w:rsidRPr="004F23DA">
        <w:rPr>
          <w:rFonts w:ascii="Times New Roman" w:hAnsi="Times New Roman" w:cs="Times New Roman"/>
        </w:rPr>
        <w:t>niepodanie danych w zakresie wymaganym przez administratora skutkować będzie niepodpisaniem umowy na przyznanie dotacji.</w:t>
      </w:r>
      <w:r w:rsidRPr="004F23DA">
        <w:rPr>
          <w:rStyle w:val="Mocnowyrniony"/>
          <w:rFonts w:ascii="Times New Roman" w:hAnsi="Times New Roman" w:cs="Times New Roman"/>
        </w:rPr>
        <w:t xml:space="preserve"> </w:t>
      </w:r>
      <w:r w:rsidRPr="004F23DA">
        <w:rPr>
          <w:rFonts w:ascii="Times New Roman" w:hAnsi="Times New Roman" w:cs="Times New Roman"/>
        </w:rPr>
        <w:t xml:space="preserve">W sytuacji, gdy przetwarzanie danych osobowych odbywa się na podstawie zgody, podanie przez Panią/Pana danych osobowych Administratorowi ma charakter dobrowolny. </w:t>
      </w:r>
    </w:p>
    <w:p w14:paraId="1052A854" w14:textId="77777777" w:rsidR="00C422B8" w:rsidRPr="004F23DA" w:rsidRDefault="00C422B8" w:rsidP="00025BDF">
      <w:pPr>
        <w:widowControl w:val="0"/>
        <w:jc w:val="both"/>
        <w:rPr>
          <w:sz w:val="24"/>
          <w:szCs w:val="24"/>
          <w:lang w:val="pl-PL"/>
        </w:rPr>
      </w:pPr>
      <w:r w:rsidRPr="004F23DA">
        <w:rPr>
          <w:b/>
          <w:bCs/>
          <w:sz w:val="24"/>
          <w:szCs w:val="24"/>
          <w:lang w:val="pl-PL"/>
        </w:rPr>
        <w:t>10</w:t>
      </w:r>
      <w:r w:rsidRPr="004F23DA">
        <w:rPr>
          <w:sz w:val="24"/>
          <w:szCs w:val="24"/>
          <w:lang w:val="pl-PL"/>
        </w:rPr>
        <w:t xml:space="preserve">. Administrator danych nie zamierza przekazywać danych osobowych do państwa trzeciego </w:t>
      </w:r>
      <w:r w:rsidRPr="004F23DA">
        <w:rPr>
          <w:sz w:val="24"/>
          <w:szCs w:val="24"/>
          <w:lang w:val="pl-PL"/>
        </w:rPr>
        <w:br/>
        <w:t>lub organizacji międzynarodowej.</w:t>
      </w:r>
    </w:p>
    <w:p w14:paraId="4E1049E6" w14:textId="77777777" w:rsidR="00C422B8" w:rsidRPr="004F23DA" w:rsidRDefault="00C422B8" w:rsidP="00025BDF">
      <w:pPr>
        <w:widowControl w:val="0"/>
        <w:jc w:val="both"/>
        <w:rPr>
          <w:sz w:val="24"/>
          <w:szCs w:val="24"/>
          <w:lang w:val="pl-PL"/>
        </w:rPr>
      </w:pPr>
      <w:r w:rsidRPr="004F23DA">
        <w:rPr>
          <w:b/>
          <w:bCs/>
          <w:sz w:val="24"/>
          <w:szCs w:val="24"/>
          <w:lang w:val="pl-PL"/>
        </w:rPr>
        <w:t>11</w:t>
      </w:r>
      <w:r w:rsidRPr="004F23DA">
        <w:rPr>
          <w:sz w:val="24"/>
          <w:szCs w:val="24"/>
          <w:lang w:val="pl-PL"/>
        </w:rPr>
        <w:t>. Dane nie będą przetwarzane w sposób zautomatyzowany i nie będą podlegały profilowaniu.</w:t>
      </w:r>
    </w:p>
    <w:p w14:paraId="2050276C" w14:textId="77777777" w:rsidR="000921A2" w:rsidRPr="004F23DA" w:rsidRDefault="000921A2" w:rsidP="00025BDF">
      <w:pPr>
        <w:tabs>
          <w:tab w:val="left" w:pos="5880"/>
        </w:tabs>
        <w:rPr>
          <w:sz w:val="24"/>
          <w:szCs w:val="24"/>
          <w:lang w:val="pl-PL"/>
        </w:rPr>
      </w:pPr>
    </w:p>
    <w:p w14:paraId="0560E083" w14:textId="77777777" w:rsidR="00C422B8" w:rsidRPr="004F23DA" w:rsidRDefault="00C422B8" w:rsidP="00025BDF">
      <w:pPr>
        <w:tabs>
          <w:tab w:val="left" w:pos="5880"/>
        </w:tabs>
        <w:rPr>
          <w:sz w:val="24"/>
          <w:szCs w:val="24"/>
          <w:lang w:val="pl-PL"/>
        </w:rPr>
      </w:pPr>
    </w:p>
    <w:p w14:paraId="7091B92F" w14:textId="77777777" w:rsidR="00C422B8" w:rsidRPr="004F23DA" w:rsidRDefault="00C422B8" w:rsidP="00960B2D">
      <w:pPr>
        <w:tabs>
          <w:tab w:val="left" w:pos="5880"/>
        </w:tabs>
        <w:rPr>
          <w:sz w:val="24"/>
          <w:szCs w:val="24"/>
          <w:lang w:val="pl-PL"/>
        </w:rPr>
      </w:pPr>
    </w:p>
    <w:p w14:paraId="3E051AC0" w14:textId="77777777" w:rsidR="000921A2" w:rsidRPr="004F23DA" w:rsidRDefault="000921A2" w:rsidP="00960B2D">
      <w:pPr>
        <w:tabs>
          <w:tab w:val="left" w:pos="5880"/>
        </w:tabs>
        <w:rPr>
          <w:sz w:val="24"/>
          <w:szCs w:val="24"/>
          <w:lang w:val="pl-PL"/>
        </w:rPr>
      </w:pPr>
    </w:p>
    <w:p w14:paraId="4E84BC49" w14:textId="77777777" w:rsidR="00960B2D" w:rsidRPr="004F23DA" w:rsidRDefault="00960B2D" w:rsidP="00960B2D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Zapoznałam/em się:</w:t>
      </w:r>
    </w:p>
    <w:p w14:paraId="64DFFA49" w14:textId="77777777" w:rsidR="000921A2" w:rsidRPr="004F23DA" w:rsidRDefault="000921A2" w:rsidP="00960B2D">
      <w:pPr>
        <w:tabs>
          <w:tab w:val="left" w:pos="5880"/>
        </w:tabs>
        <w:rPr>
          <w:sz w:val="24"/>
          <w:szCs w:val="24"/>
          <w:lang w:val="pl-PL"/>
        </w:rPr>
      </w:pPr>
    </w:p>
    <w:p w14:paraId="7F91A7BE" w14:textId="77777777" w:rsidR="000921A2" w:rsidRPr="004F23DA" w:rsidRDefault="000921A2" w:rsidP="00960B2D">
      <w:pPr>
        <w:tabs>
          <w:tab w:val="left" w:pos="5880"/>
        </w:tabs>
        <w:rPr>
          <w:sz w:val="24"/>
          <w:szCs w:val="24"/>
          <w:lang w:val="pl-PL"/>
        </w:rPr>
      </w:pPr>
    </w:p>
    <w:p w14:paraId="5538172F" w14:textId="0459C8B9" w:rsidR="00960B2D" w:rsidRPr="004F23DA" w:rsidRDefault="00693397" w:rsidP="00960B2D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………………………………</w:t>
      </w:r>
    </w:p>
    <w:p w14:paraId="39882CFE" w14:textId="0F9B1E46" w:rsidR="00960B2D" w:rsidRPr="004F23DA" w:rsidRDefault="00693397" w:rsidP="00960B2D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d</w:t>
      </w:r>
      <w:r w:rsidR="00960B2D" w:rsidRPr="004F23DA">
        <w:rPr>
          <w:sz w:val="24"/>
          <w:szCs w:val="24"/>
          <w:lang w:val="pl-PL"/>
        </w:rPr>
        <w:t xml:space="preserve">ata i podpis </w:t>
      </w:r>
      <w:r w:rsidR="009B2BE5" w:rsidRPr="004F23DA">
        <w:rPr>
          <w:sz w:val="24"/>
          <w:szCs w:val="24"/>
          <w:lang w:val="pl-PL"/>
        </w:rPr>
        <w:t>w</w:t>
      </w:r>
      <w:r w:rsidRPr="004F23DA">
        <w:rPr>
          <w:sz w:val="24"/>
          <w:szCs w:val="24"/>
          <w:lang w:val="pl-PL"/>
        </w:rPr>
        <w:t>nioskodawcy</w:t>
      </w:r>
    </w:p>
    <w:p w14:paraId="3832DF85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2B5C397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21D3C43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69DD053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F4DCEE7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7074A16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DB2037C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13C8F8E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D001580" w14:textId="77777777" w:rsidR="000F7327" w:rsidRPr="004F23DA" w:rsidRDefault="000F7327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745C3A4" w14:textId="77777777" w:rsidR="000F7327" w:rsidRPr="004F23DA" w:rsidRDefault="000F7327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60E449A" w14:textId="77777777" w:rsidR="00AE36D6" w:rsidRPr="004F23DA" w:rsidRDefault="00AE36D6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37FB3634" w14:textId="77777777" w:rsidR="00AE36D6" w:rsidRPr="004F23DA" w:rsidRDefault="00AE36D6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1B8A1EAB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1CC751BA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25970A9D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2E7EEBCC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5628C4E1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7515C86C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5FB6CB85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02AAA9ED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68459F32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51F9208D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5D629477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29E691DE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0D76B610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1E333112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2CEE4E4A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4D3E430D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689F1F37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3B7D647C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5484CB47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057741A8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</w:p>
    <w:p w14:paraId="4B1E7BDC" w14:textId="77777777" w:rsidR="00693397" w:rsidRPr="004F23DA" w:rsidRDefault="00693397" w:rsidP="00602325">
      <w:pPr>
        <w:tabs>
          <w:tab w:val="left" w:pos="5880"/>
        </w:tabs>
        <w:rPr>
          <w:sz w:val="24"/>
          <w:szCs w:val="24"/>
          <w:lang w:val="pl-PL"/>
        </w:rPr>
      </w:pPr>
      <w:bookmarkStart w:id="1" w:name="_GoBack"/>
      <w:bookmarkEnd w:id="1"/>
    </w:p>
    <w:sectPr w:rsidR="00693397" w:rsidRPr="004F23DA" w:rsidSect="002F3DD1">
      <w:footerReference w:type="even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52930C" w14:textId="77777777" w:rsidR="004A7140" w:rsidRDefault="004A7140" w:rsidP="00602325">
      <w:r>
        <w:separator/>
      </w:r>
    </w:p>
  </w:endnote>
  <w:endnote w:type="continuationSeparator" w:id="0">
    <w:p w14:paraId="67021132" w14:textId="77777777" w:rsidR="004A7140" w:rsidRDefault="004A7140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40502020204"/>
    <w:charset w:val="EE"/>
    <w:family w:val="swiss"/>
    <w:pitch w:val="variable"/>
    <w:sig w:usb0="8100AAF7" w:usb1="0000807B" w:usb2="00000008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1BF343" w14:textId="77777777" w:rsidR="004A7140" w:rsidRDefault="004A7140" w:rsidP="00602325">
      <w:r>
        <w:separator/>
      </w:r>
    </w:p>
  </w:footnote>
  <w:footnote w:type="continuationSeparator" w:id="0">
    <w:p w14:paraId="1A38548A" w14:textId="77777777" w:rsidR="004A7140" w:rsidRDefault="004A7140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30"/>
  </w:num>
  <w:num w:numId="5">
    <w:abstractNumId w:val="6"/>
  </w:num>
  <w:num w:numId="6">
    <w:abstractNumId w:val="28"/>
  </w:num>
  <w:num w:numId="7">
    <w:abstractNumId w:val="20"/>
  </w:num>
  <w:num w:numId="8">
    <w:abstractNumId w:val="12"/>
  </w:num>
  <w:num w:numId="9">
    <w:abstractNumId w:val="22"/>
  </w:num>
  <w:num w:numId="10">
    <w:abstractNumId w:val="13"/>
  </w:num>
  <w:num w:numId="11">
    <w:abstractNumId w:val="4"/>
  </w:num>
  <w:num w:numId="12">
    <w:abstractNumId w:val="14"/>
  </w:num>
  <w:num w:numId="13">
    <w:abstractNumId w:val="27"/>
  </w:num>
  <w:num w:numId="14">
    <w:abstractNumId w:val="11"/>
  </w:num>
  <w:num w:numId="15">
    <w:abstractNumId w:val="29"/>
  </w:num>
  <w:num w:numId="16">
    <w:abstractNumId w:val="21"/>
  </w:num>
  <w:num w:numId="17">
    <w:abstractNumId w:val="24"/>
  </w:num>
  <w:num w:numId="18">
    <w:abstractNumId w:val="23"/>
  </w:num>
  <w:num w:numId="19">
    <w:abstractNumId w:val="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25"/>
  </w:num>
  <w:num w:numId="25">
    <w:abstractNumId w:val="9"/>
  </w:num>
  <w:num w:numId="26">
    <w:abstractNumId w:val="7"/>
  </w:num>
  <w:num w:numId="27">
    <w:abstractNumId w:val="26"/>
  </w:num>
  <w:num w:numId="28">
    <w:abstractNumId w:val="31"/>
  </w:num>
  <w:num w:numId="29">
    <w:abstractNumId w:val="10"/>
  </w:num>
  <w:num w:numId="30">
    <w:abstractNumId w:val="15"/>
  </w:num>
  <w:num w:numId="31">
    <w:abstractNumId w:val="8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15"/>
    <w:rsid w:val="00024AD1"/>
    <w:rsid w:val="00025BDF"/>
    <w:rsid w:val="00041395"/>
    <w:rsid w:val="00081733"/>
    <w:rsid w:val="00085B98"/>
    <w:rsid w:val="000921A2"/>
    <w:rsid w:val="00094A53"/>
    <w:rsid w:val="00095459"/>
    <w:rsid w:val="0009787B"/>
    <w:rsid w:val="000A29B6"/>
    <w:rsid w:val="000C6655"/>
    <w:rsid w:val="000D509E"/>
    <w:rsid w:val="000E0450"/>
    <w:rsid w:val="000E4FF7"/>
    <w:rsid w:val="000E707B"/>
    <w:rsid w:val="000F3100"/>
    <w:rsid w:val="000F7327"/>
    <w:rsid w:val="00100112"/>
    <w:rsid w:val="00104025"/>
    <w:rsid w:val="00110E18"/>
    <w:rsid w:val="00135911"/>
    <w:rsid w:val="00136DEE"/>
    <w:rsid w:val="001461A2"/>
    <w:rsid w:val="001767AB"/>
    <w:rsid w:val="001774DB"/>
    <w:rsid w:val="001829D5"/>
    <w:rsid w:val="001844EF"/>
    <w:rsid w:val="001862E7"/>
    <w:rsid w:val="00190963"/>
    <w:rsid w:val="001A0EC9"/>
    <w:rsid w:val="001A25C0"/>
    <w:rsid w:val="001B4673"/>
    <w:rsid w:val="001C625C"/>
    <w:rsid w:val="001D6F74"/>
    <w:rsid w:val="001D7BED"/>
    <w:rsid w:val="00215A4B"/>
    <w:rsid w:val="00231870"/>
    <w:rsid w:val="00232AD6"/>
    <w:rsid w:val="00234DAE"/>
    <w:rsid w:val="00236AD6"/>
    <w:rsid w:val="00250933"/>
    <w:rsid w:val="002533F3"/>
    <w:rsid w:val="002671D1"/>
    <w:rsid w:val="002703B1"/>
    <w:rsid w:val="002773FD"/>
    <w:rsid w:val="002828B6"/>
    <w:rsid w:val="00285A53"/>
    <w:rsid w:val="00296D7A"/>
    <w:rsid w:val="002A39C1"/>
    <w:rsid w:val="002A3FFD"/>
    <w:rsid w:val="002B6224"/>
    <w:rsid w:val="002B65A5"/>
    <w:rsid w:val="002C43AB"/>
    <w:rsid w:val="002D56D8"/>
    <w:rsid w:val="002D6531"/>
    <w:rsid w:val="002E2D31"/>
    <w:rsid w:val="002E3081"/>
    <w:rsid w:val="002E34DB"/>
    <w:rsid w:val="002F1C07"/>
    <w:rsid w:val="002F3DD1"/>
    <w:rsid w:val="002F50B7"/>
    <w:rsid w:val="00302470"/>
    <w:rsid w:val="00303792"/>
    <w:rsid w:val="00305048"/>
    <w:rsid w:val="00306DD9"/>
    <w:rsid w:val="00320F17"/>
    <w:rsid w:val="0033219F"/>
    <w:rsid w:val="00336DD9"/>
    <w:rsid w:val="00357B27"/>
    <w:rsid w:val="00362D5B"/>
    <w:rsid w:val="003653B6"/>
    <w:rsid w:val="00374364"/>
    <w:rsid w:val="003A1030"/>
    <w:rsid w:val="003B18C9"/>
    <w:rsid w:val="003B38B0"/>
    <w:rsid w:val="003B4173"/>
    <w:rsid w:val="003C425D"/>
    <w:rsid w:val="003E617C"/>
    <w:rsid w:val="003E677C"/>
    <w:rsid w:val="00400C47"/>
    <w:rsid w:val="00403F21"/>
    <w:rsid w:val="00406C40"/>
    <w:rsid w:val="00424E6C"/>
    <w:rsid w:val="00462223"/>
    <w:rsid w:val="00467D43"/>
    <w:rsid w:val="00473629"/>
    <w:rsid w:val="004753D8"/>
    <w:rsid w:val="00487725"/>
    <w:rsid w:val="004903ED"/>
    <w:rsid w:val="004A7140"/>
    <w:rsid w:val="004A7E9D"/>
    <w:rsid w:val="004B04D3"/>
    <w:rsid w:val="004B263F"/>
    <w:rsid w:val="004C0F9E"/>
    <w:rsid w:val="004C4A16"/>
    <w:rsid w:val="004D63D7"/>
    <w:rsid w:val="004D65BF"/>
    <w:rsid w:val="004E02E6"/>
    <w:rsid w:val="004E1225"/>
    <w:rsid w:val="004F23DA"/>
    <w:rsid w:val="004F25FD"/>
    <w:rsid w:val="00506C38"/>
    <w:rsid w:val="00507BDA"/>
    <w:rsid w:val="00510C71"/>
    <w:rsid w:val="0052394D"/>
    <w:rsid w:val="00531954"/>
    <w:rsid w:val="00531AED"/>
    <w:rsid w:val="00540D53"/>
    <w:rsid w:val="00551764"/>
    <w:rsid w:val="00554748"/>
    <w:rsid w:val="00554D15"/>
    <w:rsid w:val="005608C1"/>
    <w:rsid w:val="00574702"/>
    <w:rsid w:val="005B6F48"/>
    <w:rsid w:val="005E7EB2"/>
    <w:rsid w:val="005F50C2"/>
    <w:rsid w:val="00602325"/>
    <w:rsid w:val="00606F18"/>
    <w:rsid w:val="00613D87"/>
    <w:rsid w:val="00627A31"/>
    <w:rsid w:val="00632B38"/>
    <w:rsid w:val="0064109E"/>
    <w:rsid w:val="00653E1B"/>
    <w:rsid w:val="006666F0"/>
    <w:rsid w:val="00673979"/>
    <w:rsid w:val="00681C00"/>
    <w:rsid w:val="00693397"/>
    <w:rsid w:val="006A43CC"/>
    <w:rsid w:val="006A75B4"/>
    <w:rsid w:val="006C1315"/>
    <w:rsid w:val="006C26A4"/>
    <w:rsid w:val="006C586C"/>
    <w:rsid w:val="006D7152"/>
    <w:rsid w:val="006E238C"/>
    <w:rsid w:val="00701639"/>
    <w:rsid w:val="00702FCE"/>
    <w:rsid w:val="00711CC0"/>
    <w:rsid w:val="00735115"/>
    <w:rsid w:val="00761CCA"/>
    <w:rsid w:val="0076531B"/>
    <w:rsid w:val="0077096D"/>
    <w:rsid w:val="00781559"/>
    <w:rsid w:val="0078395A"/>
    <w:rsid w:val="00790235"/>
    <w:rsid w:val="00790DEB"/>
    <w:rsid w:val="007A19D0"/>
    <w:rsid w:val="007A3EED"/>
    <w:rsid w:val="007A4B04"/>
    <w:rsid w:val="007A521D"/>
    <w:rsid w:val="007B2486"/>
    <w:rsid w:val="007B2CD1"/>
    <w:rsid w:val="007C5076"/>
    <w:rsid w:val="007D160E"/>
    <w:rsid w:val="007E4931"/>
    <w:rsid w:val="0080410B"/>
    <w:rsid w:val="008073B5"/>
    <w:rsid w:val="008177D2"/>
    <w:rsid w:val="00817BE5"/>
    <w:rsid w:val="008224BF"/>
    <w:rsid w:val="0082471A"/>
    <w:rsid w:val="00837938"/>
    <w:rsid w:val="008603B0"/>
    <w:rsid w:val="008716B4"/>
    <w:rsid w:val="0088651E"/>
    <w:rsid w:val="008B4671"/>
    <w:rsid w:val="008C2C05"/>
    <w:rsid w:val="008C5E05"/>
    <w:rsid w:val="008C79CA"/>
    <w:rsid w:val="008D0819"/>
    <w:rsid w:val="008D3749"/>
    <w:rsid w:val="008D4B74"/>
    <w:rsid w:val="008E08C7"/>
    <w:rsid w:val="008E52DE"/>
    <w:rsid w:val="008F025F"/>
    <w:rsid w:val="009037D7"/>
    <w:rsid w:val="00904C66"/>
    <w:rsid w:val="00914F76"/>
    <w:rsid w:val="0092086C"/>
    <w:rsid w:val="0092322E"/>
    <w:rsid w:val="00933172"/>
    <w:rsid w:val="00937AB4"/>
    <w:rsid w:val="00960B2D"/>
    <w:rsid w:val="00973A77"/>
    <w:rsid w:val="0097791F"/>
    <w:rsid w:val="0098128E"/>
    <w:rsid w:val="00983B2A"/>
    <w:rsid w:val="00991412"/>
    <w:rsid w:val="009916DC"/>
    <w:rsid w:val="0099540A"/>
    <w:rsid w:val="009A05A4"/>
    <w:rsid w:val="009A4D69"/>
    <w:rsid w:val="009A7FA8"/>
    <w:rsid w:val="009B0B16"/>
    <w:rsid w:val="009B2BE5"/>
    <w:rsid w:val="009D7183"/>
    <w:rsid w:val="00A00F68"/>
    <w:rsid w:val="00A27CCA"/>
    <w:rsid w:val="00A313A4"/>
    <w:rsid w:val="00A32FEA"/>
    <w:rsid w:val="00A36C5F"/>
    <w:rsid w:val="00A447C6"/>
    <w:rsid w:val="00A50C26"/>
    <w:rsid w:val="00A51928"/>
    <w:rsid w:val="00A85C05"/>
    <w:rsid w:val="00A871EC"/>
    <w:rsid w:val="00A957CB"/>
    <w:rsid w:val="00AA2D0F"/>
    <w:rsid w:val="00AB490F"/>
    <w:rsid w:val="00AB6C58"/>
    <w:rsid w:val="00AC52AC"/>
    <w:rsid w:val="00AC7EBD"/>
    <w:rsid w:val="00AE36D6"/>
    <w:rsid w:val="00AF31A6"/>
    <w:rsid w:val="00B117EC"/>
    <w:rsid w:val="00B11B38"/>
    <w:rsid w:val="00B2108D"/>
    <w:rsid w:val="00B27015"/>
    <w:rsid w:val="00B32200"/>
    <w:rsid w:val="00B33DDD"/>
    <w:rsid w:val="00B3722E"/>
    <w:rsid w:val="00B422F5"/>
    <w:rsid w:val="00B424F1"/>
    <w:rsid w:val="00B450F3"/>
    <w:rsid w:val="00B51D39"/>
    <w:rsid w:val="00B51F99"/>
    <w:rsid w:val="00B85F0B"/>
    <w:rsid w:val="00BA61E2"/>
    <w:rsid w:val="00BC42D5"/>
    <w:rsid w:val="00BC7FB3"/>
    <w:rsid w:val="00BE497E"/>
    <w:rsid w:val="00BE5AFD"/>
    <w:rsid w:val="00BE657D"/>
    <w:rsid w:val="00C0268B"/>
    <w:rsid w:val="00C12D7C"/>
    <w:rsid w:val="00C13784"/>
    <w:rsid w:val="00C23624"/>
    <w:rsid w:val="00C24EA7"/>
    <w:rsid w:val="00C25412"/>
    <w:rsid w:val="00C37204"/>
    <w:rsid w:val="00C422B8"/>
    <w:rsid w:val="00C477FB"/>
    <w:rsid w:val="00C53DCA"/>
    <w:rsid w:val="00C60F4C"/>
    <w:rsid w:val="00C72B7E"/>
    <w:rsid w:val="00C809C7"/>
    <w:rsid w:val="00C87300"/>
    <w:rsid w:val="00C87BF1"/>
    <w:rsid w:val="00C94CC4"/>
    <w:rsid w:val="00CA0008"/>
    <w:rsid w:val="00CB3A0B"/>
    <w:rsid w:val="00CC719A"/>
    <w:rsid w:val="00CD645B"/>
    <w:rsid w:val="00CE358D"/>
    <w:rsid w:val="00CE3830"/>
    <w:rsid w:val="00CE6B3F"/>
    <w:rsid w:val="00D211CD"/>
    <w:rsid w:val="00D2645A"/>
    <w:rsid w:val="00D27CCB"/>
    <w:rsid w:val="00D47ACE"/>
    <w:rsid w:val="00D54875"/>
    <w:rsid w:val="00D56D67"/>
    <w:rsid w:val="00D612FF"/>
    <w:rsid w:val="00D6289E"/>
    <w:rsid w:val="00D66F17"/>
    <w:rsid w:val="00D8261D"/>
    <w:rsid w:val="00D90DC5"/>
    <w:rsid w:val="00D93E9D"/>
    <w:rsid w:val="00DB7ACF"/>
    <w:rsid w:val="00DC1D6E"/>
    <w:rsid w:val="00DD7CE7"/>
    <w:rsid w:val="00DF4B34"/>
    <w:rsid w:val="00DF5D6C"/>
    <w:rsid w:val="00E11393"/>
    <w:rsid w:val="00E12320"/>
    <w:rsid w:val="00E13C5C"/>
    <w:rsid w:val="00E332E3"/>
    <w:rsid w:val="00E371B1"/>
    <w:rsid w:val="00E4181A"/>
    <w:rsid w:val="00E54F5B"/>
    <w:rsid w:val="00E66BC3"/>
    <w:rsid w:val="00E67DD6"/>
    <w:rsid w:val="00E81E91"/>
    <w:rsid w:val="00E8402D"/>
    <w:rsid w:val="00E91668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30F9E"/>
    <w:rsid w:val="00F31A5E"/>
    <w:rsid w:val="00F414C3"/>
    <w:rsid w:val="00F430DB"/>
    <w:rsid w:val="00F6567E"/>
    <w:rsid w:val="00F74B89"/>
    <w:rsid w:val="00F85EB4"/>
    <w:rsid w:val="00FA0ADE"/>
    <w:rsid w:val="00FB063D"/>
    <w:rsid w:val="00FB28C8"/>
    <w:rsid w:val="00FB499E"/>
    <w:rsid w:val="00FB6BCE"/>
    <w:rsid w:val="00FC2A3E"/>
    <w:rsid w:val="00FD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10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ocnowyrniony">
    <w:name w:val="Mocno wyróżniony"/>
    <w:qFormat/>
    <w:rsid w:val="00C422B8"/>
    <w:rPr>
      <w:b/>
      <w:bCs/>
    </w:rPr>
  </w:style>
  <w:style w:type="paragraph" w:styleId="Tekstpodstawowy">
    <w:name w:val="Body Text"/>
    <w:basedOn w:val="Normalny"/>
    <w:link w:val="TekstpodstawowyZnak"/>
    <w:rsid w:val="00C422B8"/>
    <w:pPr>
      <w:suppressAutoHyphens/>
      <w:spacing w:after="140" w:line="288" w:lineRule="auto"/>
    </w:pPr>
    <w:rPr>
      <w:rFonts w:ascii="Liberation Serif" w:eastAsia="SimSun" w:hAnsi="Liberation Serif" w:cs="Lucida Sans"/>
      <w:kern w:val="2"/>
      <w:sz w:val="24"/>
      <w:szCs w:val="24"/>
      <w:lang w:val="pl-PL"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C422B8"/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wiguda@stawigu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A7482-1DE9-4F03-AF73-0AA4CCFD7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</Pages>
  <Words>580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38</cp:revision>
  <cp:lastPrinted>2022-01-19T09:17:00Z</cp:lastPrinted>
  <dcterms:created xsi:type="dcterms:W3CDTF">2021-07-30T10:28:00Z</dcterms:created>
  <dcterms:modified xsi:type="dcterms:W3CDTF">2022-01-20T11:34:00Z</dcterms:modified>
</cp:coreProperties>
</file>