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599" w:type="dxa"/>
        <w:tblLook w:val="04A0" w:firstRow="1" w:lastRow="0" w:firstColumn="1" w:lastColumn="0" w:noHBand="0" w:noVBand="1"/>
      </w:tblPr>
      <w:tblGrid>
        <w:gridCol w:w="3627"/>
      </w:tblGrid>
      <w:tr w:rsidR="00481DD3" w:rsidRPr="00D97AAD" w:rsidTr="00D15378">
        <w:trPr>
          <w:trHeight w:val="957"/>
        </w:trPr>
        <w:tc>
          <w:tcPr>
            <w:tcW w:w="3627" w:type="dxa"/>
            <w:shd w:val="clear" w:color="auto" w:fill="auto"/>
          </w:tcPr>
          <w:p w:rsidR="00481DD3" w:rsidRPr="00D97AAD" w:rsidRDefault="00877FC5" w:rsidP="00D15378">
            <w:pPr>
              <w:spacing w:before="240"/>
              <w:jc w:val="both"/>
              <w:rPr>
                <w:rFonts w:asciiTheme="minorHAnsi" w:hAnsiTheme="minorHAnsi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Theme="minorHAnsi" w:hAnsiTheme="minorHAnsi"/>
                <w:sz w:val="20"/>
                <w:szCs w:val="20"/>
              </w:rPr>
              <w:t>Załącznik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 xml:space="preserve"> do rozporządzenia Ministra</w:t>
            </w:r>
            <w:r w:rsidR="0085534F" w:rsidRPr="00D97AAD">
              <w:rPr>
                <w:rFonts w:asciiTheme="minorHAnsi" w:hAnsiTheme="minorHAnsi"/>
                <w:sz w:val="20"/>
                <w:szCs w:val="20"/>
              </w:rPr>
              <w:t xml:space="preserve"> Rodziny,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 xml:space="preserve"> Pracy i Polityki Społecznej z dnia</w:t>
            </w:r>
            <w:r w:rsidR="00F110B1" w:rsidRPr="00D97AA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>……………….</w:t>
            </w:r>
            <w:r w:rsidR="00F110B1" w:rsidRPr="00D97AA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>(poz.  …)</w:t>
            </w:r>
          </w:p>
          <w:p w:rsidR="00481DD3" w:rsidRPr="00D97AAD" w:rsidRDefault="00481DD3" w:rsidP="00D15378">
            <w:pPr>
              <w:spacing w:before="24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D97AAD" w:rsidRDefault="00862C23" w:rsidP="00823407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 </w:t>
      </w:r>
      <w:r w:rsidRPr="00D97AAD">
        <w:rPr>
          <w:rFonts w:asciiTheme="minorHAnsi" w:eastAsia="Arial" w:hAnsiTheme="minorHAnsi" w:cs="Calibri"/>
          <w:bCs/>
        </w:rPr>
        <w:t>ART. 14 UST. 1 I 2 USTAWY</w:t>
      </w:r>
      <w:r w:rsidRPr="00D97AAD">
        <w:rPr>
          <w:rFonts w:asciiTheme="minorHAnsi" w:eastAsia="Arial" w:hAnsiTheme="minorHAnsi" w:cs="Calibri"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Z DNIA 24 KWIETNIA 2003 R. O DZIAŁALNOŚCI POŻYTKU PUBLICZNEGO I O WOLONTARIACIE</w:t>
      </w:r>
      <w:r>
        <w:rPr>
          <w:rFonts w:asciiTheme="minorHAnsi" w:eastAsia="Arial" w:hAnsiTheme="minorHAnsi" w:cs="Calibri"/>
          <w:bCs/>
        </w:rPr>
        <w:t xml:space="preserve"> (DZ. U. Z 2016 R. POZ. 239 I </w:t>
      </w:r>
      <w:r w:rsidR="00C00B17">
        <w:rPr>
          <w:rFonts w:asciiTheme="minorHAnsi" w:eastAsia="Arial" w:hAnsiTheme="minorHAnsi" w:cs="Calibri"/>
          <w:bCs/>
        </w:rPr>
        <w:t>395</w:t>
      </w:r>
      <w:r>
        <w:rPr>
          <w:rFonts w:asciiTheme="minorHAnsi" w:eastAsia="Arial" w:hAnsiTheme="minorHAnsi" w:cs="Calibri"/>
          <w:bCs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63378" w:rsidRPr="00D97AAD" w:rsidRDefault="00163378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1"/>
        <w:gridCol w:w="2836"/>
        <w:gridCol w:w="3967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2"/>
        <w:gridCol w:w="1275"/>
        <w:gridCol w:w="4111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2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26"/>
        <w:gridCol w:w="7662"/>
        <w:gridCol w:w="2115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3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292F62" w:rsidRPr="00862716">
              <w:rPr>
                <w:rFonts w:asciiTheme="minorHAnsi" w:hAnsiTheme="minorHAnsi"/>
              </w:rPr>
              <w:fldChar w:fldCharType="begin"/>
            </w:r>
            <w:r w:rsidR="00292F62" w:rsidRPr="00862716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862716">
              <w:rPr>
                <w:rFonts w:asciiTheme="minorHAnsi" w:hAnsiTheme="minorHAnsi"/>
              </w:rPr>
            </w:r>
            <w:r w:rsidR="00292F62" w:rsidRPr="00862716">
              <w:rPr>
                <w:rFonts w:asciiTheme="minorHAnsi" w:hAnsiTheme="minorHAnsi"/>
              </w:rPr>
              <w:fldChar w:fldCharType="separate"/>
            </w:r>
            <w:r w:rsidR="00044D08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862716">
              <w:rPr>
                <w:rFonts w:asciiTheme="minorHAnsi" w:hAnsiTheme="minorHAnsi"/>
              </w:rPr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_Ref448837219 \h  \* MERGEFORMAT </w:instrTex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044D08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292F62" w:rsidRPr="007335F7">
              <w:rPr>
                <w:rFonts w:asciiTheme="minorHAnsi" w:hAnsiTheme="minorHAnsi"/>
              </w:rPr>
              <w:fldChar w:fldCharType="begin"/>
            </w:r>
            <w:r w:rsidR="00292F62"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7335F7">
              <w:rPr>
                <w:rFonts w:asciiTheme="minorHAnsi" w:hAnsiTheme="minorHAnsi"/>
              </w:rPr>
            </w:r>
            <w:r w:rsidR="00292F62" w:rsidRPr="007335F7">
              <w:rPr>
                <w:rFonts w:asciiTheme="minorHAnsi" w:hAnsiTheme="minorHAnsi"/>
              </w:rPr>
              <w:fldChar w:fldCharType="separate"/>
            </w:r>
            <w:r w:rsidR="00044D08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7335F7">
              <w:rPr>
                <w:rFonts w:asciiTheme="minorHAnsi" w:hAnsiTheme="minorHAnsi"/>
              </w:rPr>
              <w:fldChar w:fldCharType="begin"/>
            </w:r>
            <w:r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7335F7">
              <w:rPr>
                <w:rFonts w:asciiTheme="minorHAnsi" w:hAnsiTheme="minorHAnsi"/>
              </w:rPr>
            </w:r>
            <w:r w:rsidRPr="007335F7">
              <w:rPr>
                <w:rFonts w:asciiTheme="minorHAnsi" w:hAnsiTheme="minorHAnsi"/>
              </w:rPr>
              <w:fldChar w:fldCharType="separate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32503" w:rsidRPr="00D97AAD" w:rsidRDefault="00732503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853D30" w:rsidRPr="00D97AAD">
              <w:rPr>
                <w:rFonts w:asciiTheme="minorHAnsi" w:hAnsiTheme="minorHAnsi"/>
              </w:rPr>
              <w:fldChar w:fldCharType="begin"/>
            </w:r>
            <w:r w:rsidR="00853D30" w:rsidRPr="00D97AAD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853D30" w:rsidRPr="00D97AAD">
              <w:rPr>
                <w:rFonts w:asciiTheme="minorHAnsi" w:hAnsiTheme="minorHAnsi"/>
              </w:rPr>
            </w:r>
            <w:r w:rsidR="00853D30" w:rsidRPr="00D97AAD">
              <w:rPr>
                <w:rFonts w:asciiTheme="minorHAnsi" w:hAnsiTheme="minorHAnsi"/>
              </w:rPr>
              <w:fldChar w:fldCharType="separate"/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853D30" w:rsidRPr="00D97AAD">
              <w:rPr>
                <w:rFonts w:asciiTheme="minorHAnsi" w:hAnsiTheme="minorHAnsi"/>
              </w:rPr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begin"/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separate"/>
            </w:r>
            <w:r w:rsidR="00044D08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t>9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8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begin"/>
      </w:r>
      <w:r w:rsidR="00C65320">
        <w:rPr>
          <w:rFonts w:asciiTheme="minorHAnsi" w:hAnsiTheme="minorHAnsi" w:cs="Verdana"/>
          <w:color w:val="auto"/>
          <w:sz w:val="20"/>
          <w:szCs w:val="20"/>
        </w:rPr>
        <w:instrText xml:space="preserve"> NOTEREF _Ref454270719 \h  \* MERGEFORMAT </w:instrText>
      </w:r>
      <w:r w:rsidR="00C65320">
        <w:rPr>
          <w:rFonts w:asciiTheme="minorHAnsi" w:hAnsiTheme="minorHAnsi" w:cs="Verdana"/>
          <w:color w:val="auto"/>
          <w:sz w:val="20"/>
          <w:szCs w:val="20"/>
        </w:rPr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separate"/>
      </w:r>
      <w:r w:rsidR="00C65320" w:rsidRPr="00C65320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0"/>
        <w:gridCol w:w="1276"/>
        <w:gridCol w:w="3971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877FC5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877FC5">
      <w:pPr>
        <w:rPr>
          <w:rFonts w:asciiTheme="minorHAnsi" w:hAnsiTheme="minorHAnsi" w:cs="Calibri"/>
          <w:b/>
          <w:color w:val="auto"/>
        </w:rPr>
      </w:pP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72A8" w:rsidRDefault="00DD72A8">
      <w:r>
        <w:separator/>
      </w:r>
    </w:p>
  </w:endnote>
  <w:endnote w:type="continuationSeparator" w:id="0">
    <w:p w:rsidR="00DD72A8" w:rsidRDefault="00DD7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612D" w:rsidRPr="00C96862" w:rsidRDefault="007F612D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C75DAF">
      <w:rPr>
        <w:rFonts w:ascii="Calibri" w:hAnsi="Calibri" w:cs="Calibri"/>
        <w:noProof/>
        <w:sz w:val="22"/>
      </w:rPr>
      <w:t>1</w:t>
    </w:r>
    <w:r w:rsidRPr="00C96862">
      <w:rPr>
        <w:rFonts w:ascii="Calibri" w:hAnsi="Calibri" w:cs="Calibri"/>
        <w:sz w:val="22"/>
      </w:rPr>
      <w:fldChar w:fldCharType="end"/>
    </w:r>
  </w:p>
  <w:p w:rsidR="007F612D" w:rsidRDefault="007F612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72A8" w:rsidRDefault="00DD72A8">
      <w:r>
        <w:separator/>
      </w:r>
    </w:p>
  </w:footnote>
  <w:footnote w:type="continuationSeparator" w:id="0">
    <w:p w:rsidR="00DD72A8" w:rsidRDefault="00DD72A8">
      <w:r>
        <w:continuationSeparator/>
      </w:r>
    </w:p>
  </w:footnote>
  <w:footnote w:id="1">
    <w:p w:rsidR="007F612D" w:rsidRPr="005229DE" w:rsidRDefault="007F612D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7F612D" w:rsidRPr="005229DE" w:rsidRDefault="007F612D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7F612D" w:rsidRPr="00ED42DF" w:rsidRDefault="007F612D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7F612D" w:rsidRPr="00C57111" w:rsidRDefault="007F612D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7F612D" w:rsidRPr="00FE7076" w:rsidRDefault="007F612D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7F612D" w:rsidRPr="006A050D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7F612D" w:rsidRPr="001250B6" w:rsidRDefault="007F612D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7F612D" w:rsidRPr="00832632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7F612D" w:rsidRDefault="007F612D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7F612D" w:rsidRPr="00940912" w:rsidRDefault="007F612D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7F612D" w:rsidRPr="005229DE" w:rsidRDefault="007F612D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7F612D" w:rsidRPr="005229DE" w:rsidRDefault="007F612D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7F612D" w:rsidRPr="00A61C84" w:rsidRDefault="007F612D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7F612D" w:rsidRPr="00782E22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7F612D" w:rsidRPr="006054AB" w:rsidRDefault="007F612D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7F612D" w:rsidRPr="00894B28" w:rsidRDefault="007F612D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 w:rsidR="00862716"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7F612D" w:rsidRPr="006A050D" w:rsidRDefault="007F612D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7F612D" w:rsidRPr="000776D3" w:rsidRDefault="007F612D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7F612D" w:rsidRPr="006A050D" w:rsidRDefault="007F612D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7F612D" w:rsidRDefault="007F612D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7F612D" w:rsidRPr="006A050D" w:rsidRDefault="007F612D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7F612D" w:rsidRPr="001250B6" w:rsidRDefault="007F612D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7F612D" w:rsidRDefault="007F612D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7F612D" w:rsidRPr="00940912" w:rsidRDefault="007F612D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</w:t>
      </w:r>
      <w:r w:rsidR="00E770F2">
        <w:rPr>
          <w:rFonts w:ascii="Calibri" w:eastAsia="Arial" w:hAnsi="Calibri" w:cs="Calibri"/>
          <w:sz w:val="18"/>
          <w:szCs w:val="18"/>
        </w:rPr>
        <w:t>i</w:t>
      </w:r>
      <w:r>
        <w:rPr>
          <w:rFonts w:ascii="Calibri" w:eastAsia="Arial" w:hAnsi="Calibri" w:cs="Calibri"/>
          <w:sz w:val="18"/>
          <w:szCs w:val="18"/>
        </w:rPr>
        <w:t xml:space="preserve"> zadania publicznego.</w:t>
      </w:r>
    </w:p>
  </w:footnote>
  <w:footnote w:id="27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7F612D" w:rsidRPr="00A61C84" w:rsidRDefault="007F612D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1F7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77FC5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5DAF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D72A8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4EFFF0F-DC5A-49F4-AC33-4D6267413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9C879-9A98-4245-A2C3-6A97411F5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1834</Words>
  <Characters>11010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Monika Grzymowicz</cp:lastModifiedBy>
  <cp:revision>2</cp:revision>
  <cp:lastPrinted>2016-05-31T09:57:00Z</cp:lastPrinted>
  <dcterms:created xsi:type="dcterms:W3CDTF">2017-10-17T08:07:00Z</dcterms:created>
  <dcterms:modified xsi:type="dcterms:W3CDTF">2017-10-17T08:07:00Z</dcterms:modified>
</cp:coreProperties>
</file>