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B2F740" w14:textId="77777777" w:rsidR="00CB2179" w:rsidRPr="00F25255" w:rsidRDefault="00CB2179" w:rsidP="00CB2179">
      <w:pPr>
        <w:tabs>
          <w:tab w:val="left" w:pos="5880"/>
        </w:tabs>
        <w:jc w:val="right"/>
        <w:rPr>
          <w:sz w:val="24"/>
          <w:szCs w:val="24"/>
          <w:lang w:val="pl-PL"/>
        </w:rPr>
      </w:pPr>
    </w:p>
    <w:p w14:paraId="76C3FDC8" w14:textId="77777777" w:rsidR="00CB2179" w:rsidRPr="00F25255" w:rsidRDefault="00CB2179" w:rsidP="00CB2179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>Załącznik nr 4</w:t>
      </w:r>
    </w:p>
    <w:p w14:paraId="57EBCFF3" w14:textId="04A5B2CC" w:rsidR="00CB2179" w:rsidRPr="00F25255" w:rsidRDefault="00CB2179" w:rsidP="00CB2179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>do Uchwały Nr</w:t>
      </w:r>
      <w:r>
        <w:rPr>
          <w:lang w:val="pl-PL"/>
        </w:rPr>
        <w:t xml:space="preserve"> XLV/390/2022</w:t>
      </w:r>
    </w:p>
    <w:p w14:paraId="0C958582" w14:textId="77777777" w:rsidR="00CB2179" w:rsidRPr="00F25255" w:rsidRDefault="00CB2179" w:rsidP="00CB2179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 xml:space="preserve">Rady Gminy Stawiguda </w:t>
      </w:r>
    </w:p>
    <w:p w14:paraId="5F2F72BD" w14:textId="6F5EF21A" w:rsidR="00CB2179" w:rsidRPr="00F25255" w:rsidRDefault="00CB2179" w:rsidP="00CB2179">
      <w:pPr>
        <w:tabs>
          <w:tab w:val="left" w:pos="5880"/>
        </w:tabs>
        <w:jc w:val="right"/>
        <w:rPr>
          <w:lang w:val="pl-PL"/>
        </w:rPr>
      </w:pPr>
      <w:r w:rsidRPr="00F25255">
        <w:rPr>
          <w:lang w:val="pl-PL"/>
        </w:rPr>
        <w:t xml:space="preserve">z dnia </w:t>
      </w:r>
      <w:r>
        <w:rPr>
          <w:lang w:val="pl-PL"/>
        </w:rPr>
        <w:t>27 stycznia 2022 roku</w:t>
      </w:r>
    </w:p>
    <w:p w14:paraId="3A51A470" w14:textId="77777777" w:rsidR="00CB2179" w:rsidRPr="00F25255" w:rsidRDefault="00CB2179" w:rsidP="00CB2179">
      <w:pPr>
        <w:tabs>
          <w:tab w:val="left" w:pos="5880"/>
        </w:tabs>
        <w:rPr>
          <w:sz w:val="24"/>
          <w:szCs w:val="24"/>
          <w:lang w:val="pl-PL"/>
        </w:rPr>
      </w:pPr>
    </w:p>
    <w:p w14:paraId="691E261D" w14:textId="77777777" w:rsidR="00CB2179" w:rsidRPr="00F25255" w:rsidRDefault="00CB2179" w:rsidP="00CB2179">
      <w:pPr>
        <w:tabs>
          <w:tab w:val="left" w:pos="5880"/>
        </w:tabs>
        <w:rPr>
          <w:sz w:val="24"/>
          <w:szCs w:val="24"/>
          <w:lang w:val="pl-PL"/>
        </w:rPr>
      </w:pPr>
      <w:bookmarkStart w:id="0" w:name="_GoBack"/>
      <w:bookmarkEnd w:id="0"/>
    </w:p>
    <w:p w14:paraId="44A9270A" w14:textId="77777777" w:rsidR="00CB2179" w:rsidRPr="00F25255" w:rsidRDefault="00CB2179" w:rsidP="00CB2179">
      <w:pPr>
        <w:jc w:val="center"/>
        <w:rPr>
          <w:b/>
          <w:caps/>
          <w:sz w:val="24"/>
          <w:szCs w:val="24"/>
          <w:lang w:val="pl-PL"/>
        </w:rPr>
      </w:pPr>
      <w:r w:rsidRPr="00F25255">
        <w:rPr>
          <w:b/>
          <w:caps/>
          <w:sz w:val="24"/>
          <w:szCs w:val="24"/>
          <w:lang w:val="pl-PL"/>
        </w:rPr>
        <w:t xml:space="preserve">Wniosek o rozliczenie dotacji </w:t>
      </w:r>
    </w:p>
    <w:p w14:paraId="284B71D1" w14:textId="77777777" w:rsidR="00CB2179" w:rsidRPr="00F25255" w:rsidRDefault="00CB2179" w:rsidP="00CB2179">
      <w:pPr>
        <w:rPr>
          <w:sz w:val="24"/>
          <w:szCs w:val="24"/>
          <w:lang w:val="pl-PL"/>
        </w:rPr>
      </w:pPr>
    </w:p>
    <w:p w14:paraId="715A27D4" w14:textId="77777777" w:rsidR="00CB2179" w:rsidRPr="00F25255" w:rsidRDefault="00CB2179" w:rsidP="00CB2179">
      <w:pPr>
        <w:spacing w:line="360" w:lineRule="auto"/>
        <w:rPr>
          <w:b/>
          <w:sz w:val="24"/>
          <w:szCs w:val="24"/>
          <w:lang w:val="pl-PL"/>
        </w:rPr>
      </w:pPr>
      <w:r w:rsidRPr="00F25255">
        <w:rPr>
          <w:b/>
          <w:sz w:val="24"/>
          <w:szCs w:val="24"/>
          <w:lang w:val="pl-PL"/>
        </w:rPr>
        <w:t>1. Dane dotyczące umowy:</w:t>
      </w:r>
    </w:p>
    <w:p w14:paraId="2AB6E61B" w14:textId="77777777" w:rsidR="00CB2179" w:rsidRPr="00F25255" w:rsidRDefault="00CB2179" w:rsidP="00CB2179">
      <w:pPr>
        <w:spacing w:line="360" w:lineRule="auto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Numer umowy…………………………………………………………………………………...</w:t>
      </w:r>
    </w:p>
    <w:p w14:paraId="45A65779" w14:textId="77777777" w:rsidR="00CB2179" w:rsidRPr="00F25255" w:rsidRDefault="00CB2179" w:rsidP="00CB2179">
      <w:pPr>
        <w:spacing w:line="360" w:lineRule="auto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Data zawarcia umowy…………………………………………..……………………………….</w:t>
      </w:r>
    </w:p>
    <w:p w14:paraId="1976A99B" w14:textId="77777777" w:rsidR="00CB2179" w:rsidRPr="00F25255" w:rsidRDefault="00CB2179" w:rsidP="00CB2179">
      <w:pPr>
        <w:spacing w:line="360" w:lineRule="auto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Imię i nazwisko wnioskodawcy…………………………………………………………………</w:t>
      </w:r>
    </w:p>
    <w:p w14:paraId="78556151" w14:textId="77777777" w:rsidR="00CB2179" w:rsidRPr="00F25255" w:rsidRDefault="00CB2179" w:rsidP="00CB2179">
      <w:pPr>
        <w:pStyle w:val="Default"/>
        <w:rPr>
          <w:color w:val="auto"/>
        </w:rPr>
      </w:pPr>
    </w:p>
    <w:p w14:paraId="7E836199" w14:textId="77777777" w:rsidR="00CB2179" w:rsidRPr="00F25255" w:rsidRDefault="00CB2179" w:rsidP="00CB2179">
      <w:pPr>
        <w:pStyle w:val="Default"/>
        <w:spacing w:line="360" w:lineRule="auto"/>
        <w:rPr>
          <w:color w:val="auto"/>
        </w:rPr>
      </w:pPr>
      <w:r w:rsidRPr="00F25255">
        <w:rPr>
          <w:color w:val="auto"/>
        </w:rPr>
        <w:t>2. Dane dotyczące zadania:</w:t>
      </w:r>
    </w:p>
    <w:p w14:paraId="1144307B" w14:textId="77777777" w:rsidR="00CB2179" w:rsidRPr="00F25255" w:rsidRDefault="00CB2179" w:rsidP="00CB2179">
      <w:pPr>
        <w:spacing w:line="360" w:lineRule="auto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.......................................................................................................................................................</w:t>
      </w:r>
    </w:p>
    <w:p w14:paraId="0004A8F1" w14:textId="77777777" w:rsidR="00CB2179" w:rsidRPr="00F25255" w:rsidRDefault="00CB2179" w:rsidP="00CB2179">
      <w:pPr>
        <w:spacing w:line="360" w:lineRule="auto"/>
        <w:rPr>
          <w:sz w:val="24"/>
          <w:szCs w:val="24"/>
          <w:lang w:val="pl-PL"/>
        </w:rPr>
      </w:pPr>
      <w:r w:rsidRPr="00F25255">
        <w:rPr>
          <w:sz w:val="24"/>
          <w:szCs w:val="24"/>
          <w:lang w:val="pl-PL"/>
        </w:rPr>
        <w:t>……………………………………………………………………………………………….......</w:t>
      </w:r>
    </w:p>
    <w:p w14:paraId="4DD1D940" w14:textId="77777777" w:rsidR="00CB2179" w:rsidRPr="00F25255" w:rsidRDefault="00CB2179" w:rsidP="00CB2179">
      <w:pPr>
        <w:pStyle w:val="Default"/>
        <w:rPr>
          <w:color w:val="auto"/>
        </w:rPr>
      </w:pPr>
    </w:p>
    <w:p w14:paraId="068852D5" w14:textId="77777777" w:rsidR="00CB2179" w:rsidRPr="00F25255" w:rsidRDefault="00CB2179" w:rsidP="00CB2179">
      <w:pPr>
        <w:pStyle w:val="Default"/>
        <w:suppressAutoHyphens w:val="0"/>
        <w:autoSpaceDN w:val="0"/>
        <w:adjustRightInd w:val="0"/>
        <w:rPr>
          <w:color w:val="auto"/>
        </w:rPr>
      </w:pPr>
      <w:r w:rsidRPr="00F25255">
        <w:rPr>
          <w:color w:val="auto"/>
        </w:rPr>
        <w:t>Termin realizacji zadania od……………………. do……………………….</w:t>
      </w:r>
    </w:p>
    <w:p w14:paraId="36DE69E8" w14:textId="77777777" w:rsidR="00CB2179" w:rsidRPr="00F25255" w:rsidRDefault="00CB2179" w:rsidP="00CB2179">
      <w:pPr>
        <w:pStyle w:val="Default"/>
        <w:jc w:val="right"/>
        <w:rPr>
          <w:color w:val="auto"/>
        </w:rPr>
      </w:pPr>
    </w:p>
    <w:p w14:paraId="0D91A96C" w14:textId="77777777" w:rsidR="00CB2179" w:rsidRPr="00F25255" w:rsidRDefault="00CB2179" w:rsidP="00CB2179">
      <w:pPr>
        <w:pStyle w:val="Default"/>
        <w:ind w:left="283"/>
        <w:rPr>
          <w:color w:val="auto"/>
        </w:rPr>
      </w:pPr>
    </w:p>
    <w:p w14:paraId="281D5A4B" w14:textId="77777777" w:rsidR="00CB2179" w:rsidRPr="00F25255" w:rsidRDefault="00CB2179" w:rsidP="00CB2179">
      <w:pPr>
        <w:pStyle w:val="Default"/>
        <w:jc w:val="right"/>
        <w:rPr>
          <w:color w:val="auto"/>
        </w:rPr>
      </w:pPr>
    </w:p>
    <w:p w14:paraId="091DC2B8" w14:textId="77777777" w:rsidR="00CB2179" w:rsidRPr="00F25255" w:rsidRDefault="00CB2179" w:rsidP="00CB2179">
      <w:pPr>
        <w:suppressAutoHyphens/>
        <w:spacing w:line="259" w:lineRule="auto"/>
        <w:jc w:val="both"/>
        <w:rPr>
          <w:rFonts w:eastAsia="Calibri"/>
          <w:kern w:val="1"/>
          <w:sz w:val="24"/>
          <w:szCs w:val="24"/>
          <w:lang w:val="pl-PL" w:eastAsia="en-US"/>
        </w:rPr>
      </w:pPr>
      <w:r w:rsidRPr="00F25255">
        <w:rPr>
          <w:rFonts w:eastAsia="Calibri"/>
          <w:kern w:val="1"/>
          <w:sz w:val="24"/>
          <w:szCs w:val="24"/>
          <w:lang w:val="pl-PL" w:eastAsia="en-US"/>
        </w:rPr>
        <w:t>Wykaz dokumentów, których załączenie jest wymagane wraz z niniejszym wnioskiem:</w:t>
      </w:r>
    </w:p>
    <w:p w14:paraId="55C3CDA8" w14:textId="77777777" w:rsidR="00CB2179" w:rsidRPr="00F25255" w:rsidRDefault="00CB2179" w:rsidP="00CB2179">
      <w:pPr>
        <w:numPr>
          <w:ilvl w:val="0"/>
          <w:numId w:val="32"/>
        </w:numPr>
        <w:suppressAutoHyphens/>
        <w:spacing w:after="160" w:line="259" w:lineRule="auto"/>
        <w:contextualSpacing/>
        <w:jc w:val="both"/>
        <w:rPr>
          <w:rFonts w:eastAsia="Calibri"/>
          <w:kern w:val="1"/>
          <w:sz w:val="24"/>
          <w:szCs w:val="24"/>
          <w:lang w:val="pl-PL" w:eastAsia="en-US"/>
        </w:rPr>
      </w:pPr>
      <w:r w:rsidRPr="00F25255">
        <w:rPr>
          <w:rFonts w:eastAsia="Calibri"/>
          <w:kern w:val="1"/>
          <w:sz w:val="24"/>
          <w:szCs w:val="24"/>
          <w:lang w:val="pl-PL" w:eastAsia="en-US"/>
        </w:rPr>
        <w:t xml:space="preserve"> Faktura VAT /rachunek za zakup </w:t>
      </w:r>
      <w:r>
        <w:rPr>
          <w:rFonts w:eastAsia="Calibri"/>
          <w:kern w:val="1"/>
          <w:sz w:val="24"/>
          <w:szCs w:val="24"/>
          <w:lang w:val="pl-PL" w:eastAsia="en-US"/>
        </w:rPr>
        <w:t xml:space="preserve">kompostownika </w:t>
      </w:r>
      <w:r w:rsidRPr="003C6E73">
        <w:rPr>
          <w:rFonts w:eastAsia="Calibri"/>
          <w:kern w:val="1"/>
          <w:sz w:val="24"/>
          <w:szCs w:val="24"/>
          <w:lang w:val="pl-PL" w:eastAsia="en-US"/>
        </w:rPr>
        <w:t>przydomowego do kompostowania bioodpadów</w:t>
      </w:r>
      <w:r w:rsidRPr="00F25255">
        <w:rPr>
          <w:rFonts w:eastAsia="Calibri"/>
          <w:kern w:val="1"/>
          <w:sz w:val="24"/>
          <w:szCs w:val="24"/>
          <w:lang w:val="pl-PL" w:eastAsia="en-US"/>
        </w:rPr>
        <w:t xml:space="preserve"> wraz z dowodami zapłaty.</w:t>
      </w:r>
    </w:p>
    <w:p w14:paraId="53B58471" w14:textId="77777777" w:rsidR="00CB2179" w:rsidRPr="00F25255" w:rsidRDefault="00CB2179" w:rsidP="00CB2179">
      <w:pPr>
        <w:suppressAutoHyphens/>
        <w:spacing w:after="160" w:line="259" w:lineRule="auto"/>
        <w:ind w:left="142"/>
        <w:contextualSpacing/>
        <w:jc w:val="both"/>
        <w:rPr>
          <w:rFonts w:eastAsia="Calibri"/>
          <w:kern w:val="1"/>
          <w:sz w:val="24"/>
          <w:szCs w:val="24"/>
          <w:lang w:val="pl-PL" w:eastAsia="en-US"/>
        </w:rPr>
      </w:pPr>
    </w:p>
    <w:p w14:paraId="75A6B7CB" w14:textId="77777777" w:rsidR="00CB2179" w:rsidRPr="00F25255" w:rsidRDefault="00CB2179" w:rsidP="00CB2179">
      <w:pPr>
        <w:pStyle w:val="Default"/>
        <w:jc w:val="right"/>
        <w:rPr>
          <w:color w:val="auto"/>
        </w:rPr>
      </w:pPr>
    </w:p>
    <w:p w14:paraId="17E5D14C" w14:textId="77777777" w:rsidR="00CB2179" w:rsidRPr="00F25255" w:rsidRDefault="00CB2179" w:rsidP="00CB2179">
      <w:pPr>
        <w:pStyle w:val="Default"/>
        <w:jc w:val="right"/>
        <w:rPr>
          <w:color w:val="auto"/>
        </w:rPr>
      </w:pPr>
    </w:p>
    <w:p w14:paraId="669B0F79" w14:textId="77777777" w:rsidR="00CB2179" w:rsidRPr="00F25255" w:rsidRDefault="00CB2179" w:rsidP="00CB2179">
      <w:pPr>
        <w:pStyle w:val="Default"/>
        <w:jc w:val="right"/>
        <w:rPr>
          <w:color w:val="auto"/>
        </w:rPr>
      </w:pPr>
    </w:p>
    <w:p w14:paraId="65AD7E01" w14:textId="77777777" w:rsidR="00CB2179" w:rsidRPr="00F25255" w:rsidRDefault="00CB2179" w:rsidP="00CB2179">
      <w:pPr>
        <w:pStyle w:val="Default"/>
        <w:jc w:val="right"/>
        <w:rPr>
          <w:color w:val="auto"/>
        </w:rPr>
      </w:pPr>
    </w:p>
    <w:p w14:paraId="4BC7DF87" w14:textId="77777777" w:rsidR="00CB2179" w:rsidRPr="00F25255" w:rsidRDefault="00CB2179" w:rsidP="00CB2179">
      <w:pPr>
        <w:pStyle w:val="Default"/>
        <w:jc w:val="right"/>
        <w:rPr>
          <w:color w:val="auto"/>
        </w:rPr>
      </w:pPr>
    </w:p>
    <w:p w14:paraId="4DD71EDA" w14:textId="77777777" w:rsidR="00CB2179" w:rsidRPr="00F25255" w:rsidRDefault="00CB2179" w:rsidP="00CB2179">
      <w:pPr>
        <w:pStyle w:val="Default"/>
        <w:jc w:val="right"/>
        <w:rPr>
          <w:color w:val="auto"/>
        </w:rPr>
      </w:pPr>
      <w:r w:rsidRPr="00F25255">
        <w:rPr>
          <w:color w:val="auto"/>
        </w:rPr>
        <w:t xml:space="preserve">….…............................................................. </w:t>
      </w:r>
    </w:p>
    <w:p w14:paraId="50C75EBF" w14:textId="77777777" w:rsidR="00CB2179" w:rsidRPr="00F25255" w:rsidRDefault="00CB2179" w:rsidP="00CB2179">
      <w:pPr>
        <w:jc w:val="center"/>
        <w:rPr>
          <w:sz w:val="18"/>
          <w:szCs w:val="18"/>
          <w:lang w:val="pl-PL"/>
        </w:rPr>
      </w:pPr>
      <w:r w:rsidRPr="00F25255">
        <w:rPr>
          <w:sz w:val="18"/>
          <w:szCs w:val="18"/>
          <w:lang w:val="pl-PL"/>
        </w:rPr>
        <w:t xml:space="preserve">                                                                                                                                      (podpis wnioskodawcy)</w:t>
      </w:r>
    </w:p>
    <w:p w14:paraId="0B8A9F28" w14:textId="77777777" w:rsidR="00CB2179" w:rsidRPr="00F25255" w:rsidRDefault="00CB2179" w:rsidP="00CB2179">
      <w:pPr>
        <w:spacing w:line="320" w:lineRule="exact"/>
        <w:jc w:val="both"/>
        <w:rPr>
          <w:sz w:val="24"/>
          <w:szCs w:val="24"/>
          <w:lang w:val="pl-PL"/>
        </w:rPr>
      </w:pPr>
    </w:p>
    <w:p w14:paraId="600865DF" w14:textId="77777777" w:rsidR="00CB2179" w:rsidRPr="00F25255" w:rsidRDefault="00CB2179" w:rsidP="00CB2179">
      <w:pPr>
        <w:tabs>
          <w:tab w:val="left" w:pos="5880"/>
        </w:tabs>
        <w:rPr>
          <w:sz w:val="24"/>
          <w:szCs w:val="24"/>
          <w:lang w:val="pl-PL"/>
        </w:rPr>
      </w:pPr>
    </w:p>
    <w:p w14:paraId="3D38F986" w14:textId="77777777" w:rsidR="00CB2179" w:rsidRPr="00F25255" w:rsidRDefault="00CB2179" w:rsidP="00CB2179">
      <w:pPr>
        <w:tabs>
          <w:tab w:val="left" w:pos="5880"/>
        </w:tabs>
        <w:rPr>
          <w:sz w:val="24"/>
          <w:szCs w:val="24"/>
          <w:lang w:val="pl-PL"/>
        </w:rPr>
      </w:pPr>
    </w:p>
    <w:p w14:paraId="4DC95788" w14:textId="77777777" w:rsidR="00CB2179" w:rsidRPr="00F25255" w:rsidRDefault="00CB2179" w:rsidP="00CB2179">
      <w:pPr>
        <w:tabs>
          <w:tab w:val="left" w:pos="5880"/>
        </w:tabs>
        <w:rPr>
          <w:sz w:val="24"/>
          <w:szCs w:val="24"/>
          <w:lang w:val="pl-PL"/>
        </w:rPr>
      </w:pPr>
    </w:p>
    <w:p w14:paraId="33F4644F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1B90C68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731DC639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5229E743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C99C4FD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226FAF9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C76ECDC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9699BED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338F8B12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24D6FF51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70D8EBB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0E2980A4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938CBD9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42F12D7B" w14:textId="77777777" w:rsidR="007F1EAE" w:rsidRPr="00F25255" w:rsidRDefault="007F1EAE" w:rsidP="002C43AB">
      <w:pPr>
        <w:tabs>
          <w:tab w:val="left" w:pos="5880"/>
        </w:tabs>
        <w:rPr>
          <w:sz w:val="24"/>
          <w:szCs w:val="24"/>
          <w:lang w:val="pl-PL"/>
        </w:rPr>
      </w:pPr>
    </w:p>
    <w:p w14:paraId="65614F27" w14:textId="77777777" w:rsidR="00D55DB2" w:rsidRPr="00F25255" w:rsidRDefault="00D55DB2" w:rsidP="002C43AB">
      <w:pPr>
        <w:tabs>
          <w:tab w:val="left" w:pos="5880"/>
        </w:tabs>
        <w:rPr>
          <w:sz w:val="24"/>
          <w:szCs w:val="24"/>
          <w:lang w:val="pl-PL"/>
        </w:rPr>
      </w:pPr>
    </w:p>
    <w:sectPr w:rsidR="00D55DB2" w:rsidRPr="00F25255" w:rsidSect="002F3DD1">
      <w:footerReference w:type="even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F2E07F" w14:textId="77777777" w:rsidR="00E04660" w:rsidRDefault="00E04660" w:rsidP="00602325">
      <w:r>
        <w:separator/>
      </w:r>
    </w:p>
  </w:endnote>
  <w:endnote w:type="continuationSeparator" w:id="0">
    <w:p w14:paraId="08EBB4C2" w14:textId="77777777" w:rsidR="00E04660" w:rsidRDefault="00E04660" w:rsidP="0060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4B7890" w14:textId="6D96A3F7" w:rsidR="00681C00" w:rsidRDefault="00681C00">
    <w:pPr>
      <w:pStyle w:val="Stopka"/>
    </w:pPr>
  </w:p>
  <w:p w14:paraId="2C4FA4BD" w14:textId="77777777" w:rsidR="002F3DD1" w:rsidRDefault="002F3DD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12C0A2" w14:textId="77777777" w:rsidR="00E04660" w:rsidRDefault="00E04660" w:rsidP="00602325">
      <w:r>
        <w:separator/>
      </w:r>
    </w:p>
  </w:footnote>
  <w:footnote w:type="continuationSeparator" w:id="0">
    <w:p w14:paraId="73680DD8" w14:textId="77777777" w:rsidR="00E04660" w:rsidRDefault="00E04660" w:rsidP="006023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sz w:val="22"/>
        <w:szCs w:val="22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lowerLetter"/>
      <w:suff w:val="nothing"/>
      <w:lvlText w:val="%1)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/>
        <w:sz w:val="18"/>
        <w:szCs w:val="18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3FC169B"/>
    <w:multiLevelType w:val="hybridMultilevel"/>
    <w:tmpl w:val="DDE67D5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62D125B"/>
    <w:multiLevelType w:val="hybridMultilevel"/>
    <w:tmpl w:val="064836A2"/>
    <w:lvl w:ilvl="0" w:tplc="2F809BEC">
      <w:start w:val="1"/>
      <w:numFmt w:val="decimal"/>
      <w:lvlText w:val="%1)"/>
      <w:lvlJc w:val="left"/>
      <w:pPr>
        <w:ind w:left="108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FF14194"/>
    <w:multiLevelType w:val="hybridMultilevel"/>
    <w:tmpl w:val="534861C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936BDC"/>
    <w:multiLevelType w:val="hybridMultilevel"/>
    <w:tmpl w:val="D5BACE46"/>
    <w:lvl w:ilvl="0" w:tplc="44A83EF0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D26397"/>
    <w:multiLevelType w:val="hybridMultilevel"/>
    <w:tmpl w:val="D1DED9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E62FE7"/>
    <w:multiLevelType w:val="hybridMultilevel"/>
    <w:tmpl w:val="E4CA9BCE"/>
    <w:lvl w:ilvl="0" w:tplc="811E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F029E9"/>
    <w:multiLevelType w:val="hybridMultilevel"/>
    <w:tmpl w:val="39E0D122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22695ABC"/>
    <w:multiLevelType w:val="hybridMultilevel"/>
    <w:tmpl w:val="A9F2201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7D60F9"/>
    <w:multiLevelType w:val="hybridMultilevel"/>
    <w:tmpl w:val="0C80F9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B014CB"/>
    <w:multiLevelType w:val="hybridMultilevel"/>
    <w:tmpl w:val="1FBCB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D713BC"/>
    <w:multiLevelType w:val="hybridMultilevel"/>
    <w:tmpl w:val="73FE61E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56D0FBCE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0D2EFF"/>
    <w:multiLevelType w:val="hybridMultilevel"/>
    <w:tmpl w:val="A2BCB5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4455E8"/>
    <w:multiLevelType w:val="hybridMultilevel"/>
    <w:tmpl w:val="A6FA53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79347F"/>
    <w:multiLevelType w:val="hybridMultilevel"/>
    <w:tmpl w:val="6372A030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 w15:restartNumberingAfterBreak="0">
    <w:nsid w:val="476A77AC"/>
    <w:multiLevelType w:val="multilevel"/>
    <w:tmpl w:val="DA848912"/>
    <w:lvl w:ilvl="0">
      <w:start w:val="1"/>
      <w:numFmt w:val="decimal"/>
      <w:suff w:val="nothing"/>
      <w:lvlText w:val="%1."/>
      <w:lvlJc w:val="left"/>
      <w:pPr>
        <w:ind w:left="425" w:hanging="283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decimal"/>
      <w:suff w:val="nothing"/>
      <w:lvlText w:val="%2."/>
      <w:lvlJc w:val="left"/>
      <w:pPr>
        <w:ind w:left="567" w:hanging="283"/>
      </w:pPr>
    </w:lvl>
    <w:lvl w:ilvl="2">
      <w:start w:val="1"/>
      <w:numFmt w:val="decimal"/>
      <w:suff w:val="nothing"/>
      <w:lvlText w:val="%3."/>
      <w:lvlJc w:val="left"/>
      <w:pPr>
        <w:ind w:left="850" w:hanging="283"/>
      </w:pPr>
    </w:lvl>
    <w:lvl w:ilvl="3">
      <w:start w:val="1"/>
      <w:numFmt w:val="decimal"/>
      <w:suff w:val="nothing"/>
      <w:lvlText w:val="%4."/>
      <w:lvlJc w:val="left"/>
      <w:pPr>
        <w:ind w:left="1134" w:hanging="283"/>
      </w:pPr>
    </w:lvl>
    <w:lvl w:ilvl="4">
      <w:start w:val="1"/>
      <w:numFmt w:val="decimal"/>
      <w:suff w:val="nothing"/>
      <w:lvlText w:val="%5."/>
      <w:lvlJc w:val="left"/>
      <w:pPr>
        <w:ind w:left="1417" w:hanging="283"/>
      </w:pPr>
    </w:lvl>
    <w:lvl w:ilvl="5">
      <w:start w:val="1"/>
      <w:numFmt w:val="decimal"/>
      <w:suff w:val="nothing"/>
      <w:lvlText w:val="%6."/>
      <w:lvlJc w:val="left"/>
      <w:pPr>
        <w:ind w:left="1701" w:hanging="283"/>
      </w:pPr>
    </w:lvl>
    <w:lvl w:ilvl="6">
      <w:start w:val="1"/>
      <w:numFmt w:val="decimal"/>
      <w:suff w:val="nothing"/>
      <w:lvlText w:val="%7."/>
      <w:lvlJc w:val="left"/>
      <w:pPr>
        <w:ind w:left="1984" w:hanging="283"/>
      </w:pPr>
    </w:lvl>
    <w:lvl w:ilvl="7">
      <w:start w:val="1"/>
      <w:numFmt w:val="decimal"/>
      <w:suff w:val="nothing"/>
      <w:lvlText w:val="%8."/>
      <w:lvlJc w:val="left"/>
      <w:pPr>
        <w:ind w:left="2268" w:hanging="283"/>
      </w:pPr>
    </w:lvl>
    <w:lvl w:ilvl="8">
      <w:start w:val="1"/>
      <w:numFmt w:val="decimal"/>
      <w:suff w:val="nothing"/>
      <w:lvlText w:val="%9."/>
      <w:lvlJc w:val="left"/>
      <w:pPr>
        <w:ind w:left="2551" w:hanging="283"/>
      </w:pPr>
    </w:lvl>
  </w:abstractNum>
  <w:abstractNum w:abstractNumId="19" w15:restartNumberingAfterBreak="0">
    <w:nsid w:val="4B0E1552"/>
    <w:multiLevelType w:val="hybridMultilevel"/>
    <w:tmpl w:val="BA2CAA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7019A6"/>
    <w:multiLevelType w:val="hybridMultilevel"/>
    <w:tmpl w:val="9FEEFC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EE71F5"/>
    <w:multiLevelType w:val="hybridMultilevel"/>
    <w:tmpl w:val="569289BE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CF5DFC"/>
    <w:multiLevelType w:val="hybridMultilevel"/>
    <w:tmpl w:val="3E44177C"/>
    <w:lvl w:ilvl="0" w:tplc="603A0F74">
      <w:start w:val="1"/>
      <w:numFmt w:val="decimal"/>
      <w:lvlText w:val="%1."/>
      <w:lvlJc w:val="left"/>
      <w:pPr>
        <w:ind w:left="644" w:hanging="360"/>
      </w:pPr>
      <w:rPr>
        <w:rFonts w:ascii="Calibri" w:hAnsi="Calibri" w:hint="default"/>
        <w:color w:val="333333"/>
        <w:sz w:val="21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F7C5334"/>
    <w:multiLevelType w:val="hybridMultilevel"/>
    <w:tmpl w:val="43CEBC9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1A24FEB"/>
    <w:multiLevelType w:val="hybridMultilevel"/>
    <w:tmpl w:val="2EC0F052"/>
    <w:lvl w:ilvl="0" w:tplc="BA609958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6C43567"/>
    <w:multiLevelType w:val="hybridMultilevel"/>
    <w:tmpl w:val="EFB8009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177C37"/>
    <w:multiLevelType w:val="hybridMultilevel"/>
    <w:tmpl w:val="3460A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7212B1"/>
    <w:multiLevelType w:val="hybridMultilevel"/>
    <w:tmpl w:val="113A1E64"/>
    <w:lvl w:ilvl="0" w:tplc="027CBB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20574C"/>
    <w:multiLevelType w:val="hybridMultilevel"/>
    <w:tmpl w:val="85DE1F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B22AE"/>
    <w:multiLevelType w:val="hybridMultilevel"/>
    <w:tmpl w:val="48901E0A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DB4C66"/>
    <w:multiLevelType w:val="hybridMultilevel"/>
    <w:tmpl w:val="6E80C0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172F8A"/>
    <w:multiLevelType w:val="hybridMultilevel"/>
    <w:tmpl w:val="E50EC9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9"/>
  </w:num>
  <w:num w:numId="3">
    <w:abstractNumId w:val="16"/>
  </w:num>
  <w:num w:numId="4">
    <w:abstractNumId w:val="30"/>
  </w:num>
  <w:num w:numId="5">
    <w:abstractNumId w:val="6"/>
  </w:num>
  <w:num w:numId="6">
    <w:abstractNumId w:val="28"/>
  </w:num>
  <w:num w:numId="7">
    <w:abstractNumId w:val="20"/>
  </w:num>
  <w:num w:numId="8">
    <w:abstractNumId w:val="12"/>
  </w:num>
  <w:num w:numId="9">
    <w:abstractNumId w:val="22"/>
  </w:num>
  <w:num w:numId="10">
    <w:abstractNumId w:val="13"/>
  </w:num>
  <w:num w:numId="11">
    <w:abstractNumId w:val="4"/>
  </w:num>
  <w:num w:numId="12">
    <w:abstractNumId w:val="14"/>
  </w:num>
  <w:num w:numId="13">
    <w:abstractNumId w:val="27"/>
  </w:num>
  <w:num w:numId="14">
    <w:abstractNumId w:val="11"/>
  </w:num>
  <w:num w:numId="15">
    <w:abstractNumId w:val="29"/>
  </w:num>
  <w:num w:numId="16">
    <w:abstractNumId w:val="21"/>
  </w:num>
  <w:num w:numId="17">
    <w:abstractNumId w:val="24"/>
  </w:num>
  <w:num w:numId="18">
    <w:abstractNumId w:val="23"/>
  </w:num>
  <w:num w:numId="19">
    <w:abstractNumId w:val="5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25"/>
  </w:num>
  <w:num w:numId="25">
    <w:abstractNumId w:val="9"/>
  </w:num>
  <w:num w:numId="26">
    <w:abstractNumId w:val="7"/>
  </w:num>
  <w:num w:numId="27">
    <w:abstractNumId w:val="26"/>
  </w:num>
  <w:num w:numId="28">
    <w:abstractNumId w:val="31"/>
  </w:num>
  <w:num w:numId="29">
    <w:abstractNumId w:val="10"/>
  </w:num>
  <w:num w:numId="30">
    <w:abstractNumId w:val="15"/>
  </w:num>
  <w:num w:numId="31">
    <w:abstractNumId w:val="8"/>
  </w:num>
  <w:num w:numId="3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015"/>
    <w:rsid w:val="00013882"/>
    <w:rsid w:val="00024AD1"/>
    <w:rsid w:val="000258F8"/>
    <w:rsid w:val="00040A2F"/>
    <w:rsid w:val="00041395"/>
    <w:rsid w:val="00051632"/>
    <w:rsid w:val="00081733"/>
    <w:rsid w:val="00085B98"/>
    <w:rsid w:val="000921A2"/>
    <w:rsid w:val="00094A53"/>
    <w:rsid w:val="00095459"/>
    <w:rsid w:val="000A17A3"/>
    <w:rsid w:val="000A29B6"/>
    <w:rsid w:val="000E0450"/>
    <w:rsid w:val="000F3100"/>
    <w:rsid w:val="000F7327"/>
    <w:rsid w:val="00100112"/>
    <w:rsid w:val="00104025"/>
    <w:rsid w:val="00106B0C"/>
    <w:rsid w:val="00110E18"/>
    <w:rsid w:val="001124B7"/>
    <w:rsid w:val="00135911"/>
    <w:rsid w:val="001461A2"/>
    <w:rsid w:val="001774DB"/>
    <w:rsid w:val="001829D5"/>
    <w:rsid w:val="001844EF"/>
    <w:rsid w:val="001862E7"/>
    <w:rsid w:val="00190963"/>
    <w:rsid w:val="001A06BD"/>
    <w:rsid w:val="001A0EC9"/>
    <w:rsid w:val="001C625C"/>
    <w:rsid w:val="001D0729"/>
    <w:rsid w:val="001D6F74"/>
    <w:rsid w:val="001D7BED"/>
    <w:rsid w:val="0021241F"/>
    <w:rsid w:val="00215A4B"/>
    <w:rsid w:val="00231870"/>
    <w:rsid w:val="00232AD6"/>
    <w:rsid w:val="00234DAE"/>
    <w:rsid w:val="002533F3"/>
    <w:rsid w:val="002671D1"/>
    <w:rsid w:val="00272637"/>
    <w:rsid w:val="002828B6"/>
    <w:rsid w:val="002A39C1"/>
    <w:rsid w:val="002A3FFD"/>
    <w:rsid w:val="002B6224"/>
    <w:rsid w:val="002B65A5"/>
    <w:rsid w:val="002C43AB"/>
    <w:rsid w:val="002D3AEA"/>
    <w:rsid w:val="002D56D8"/>
    <w:rsid w:val="002D6531"/>
    <w:rsid w:val="002E2D31"/>
    <w:rsid w:val="002E3081"/>
    <w:rsid w:val="002E34DB"/>
    <w:rsid w:val="002F3DD1"/>
    <w:rsid w:val="002F50B7"/>
    <w:rsid w:val="002F7CBE"/>
    <w:rsid w:val="00302470"/>
    <w:rsid w:val="00303792"/>
    <w:rsid w:val="0030386C"/>
    <w:rsid w:val="00305048"/>
    <w:rsid w:val="00306DD9"/>
    <w:rsid w:val="00320F17"/>
    <w:rsid w:val="0033219F"/>
    <w:rsid w:val="00336DD9"/>
    <w:rsid w:val="00362D5B"/>
    <w:rsid w:val="003653B6"/>
    <w:rsid w:val="00371B2D"/>
    <w:rsid w:val="00374364"/>
    <w:rsid w:val="00385739"/>
    <w:rsid w:val="003A1030"/>
    <w:rsid w:val="003B18C9"/>
    <w:rsid w:val="003B38B0"/>
    <w:rsid w:val="003E617C"/>
    <w:rsid w:val="003E677C"/>
    <w:rsid w:val="00400C47"/>
    <w:rsid w:val="00403F21"/>
    <w:rsid w:val="00406C40"/>
    <w:rsid w:val="00411964"/>
    <w:rsid w:val="00424E6C"/>
    <w:rsid w:val="00444648"/>
    <w:rsid w:val="00462223"/>
    <w:rsid w:val="00467D43"/>
    <w:rsid w:val="00473629"/>
    <w:rsid w:val="004753D8"/>
    <w:rsid w:val="00483EE9"/>
    <w:rsid w:val="00487725"/>
    <w:rsid w:val="004A16F8"/>
    <w:rsid w:val="004A3624"/>
    <w:rsid w:val="004A7E9D"/>
    <w:rsid w:val="004C0F9E"/>
    <w:rsid w:val="004C4A16"/>
    <w:rsid w:val="004D65BF"/>
    <w:rsid w:val="004E02E6"/>
    <w:rsid w:val="004F25FD"/>
    <w:rsid w:val="00506C38"/>
    <w:rsid w:val="00507BDA"/>
    <w:rsid w:val="00525E27"/>
    <w:rsid w:val="0052667B"/>
    <w:rsid w:val="00531954"/>
    <w:rsid w:val="00531AED"/>
    <w:rsid w:val="00540D53"/>
    <w:rsid w:val="00551764"/>
    <w:rsid w:val="00554748"/>
    <w:rsid w:val="00554D15"/>
    <w:rsid w:val="005608C1"/>
    <w:rsid w:val="00571961"/>
    <w:rsid w:val="00574702"/>
    <w:rsid w:val="005841C3"/>
    <w:rsid w:val="00590739"/>
    <w:rsid w:val="00596DCA"/>
    <w:rsid w:val="005B6F48"/>
    <w:rsid w:val="005E7EB2"/>
    <w:rsid w:val="005F266A"/>
    <w:rsid w:val="005F50C2"/>
    <w:rsid w:val="00600D12"/>
    <w:rsid w:val="00602325"/>
    <w:rsid w:val="00606F18"/>
    <w:rsid w:val="00613D87"/>
    <w:rsid w:val="006278EA"/>
    <w:rsid w:val="00627A31"/>
    <w:rsid w:val="00635DBC"/>
    <w:rsid w:val="0064109E"/>
    <w:rsid w:val="00653E1B"/>
    <w:rsid w:val="00673979"/>
    <w:rsid w:val="00681C00"/>
    <w:rsid w:val="006A43CC"/>
    <w:rsid w:val="006C26A4"/>
    <w:rsid w:val="006C586C"/>
    <w:rsid w:val="006C5EF5"/>
    <w:rsid w:val="006D7152"/>
    <w:rsid w:val="00701639"/>
    <w:rsid w:val="00702FCE"/>
    <w:rsid w:val="00711CC0"/>
    <w:rsid w:val="00721525"/>
    <w:rsid w:val="00735115"/>
    <w:rsid w:val="00757059"/>
    <w:rsid w:val="00761CCA"/>
    <w:rsid w:val="0077096D"/>
    <w:rsid w:val="00781559"/>
    <w:rsid w:val="0078395A"/>
    <w:rsid w:val="00790DEB"/>
    <w:rsid w:val="00794847"/>
    <w:rsid w:val="007A19D0"/>
    <w:rsid w:val="007A4B04"/>
    <w:rsid w:val="007B2486"/>
    <w:rsid w:val="007B2CD1"/>
    <w:rsid w:val="007C5076"/>
    <w:rsid w:val="007D160E"/>
    <w:rsid w:val="007F1EAE"/>
    <w:rsid w:val="0080410B"/>
    <w:rsid w:val="008073B5"/>
    <w:rsid w:val="008177D2"/>
    <w:rsid w:val="00817BE5"/>
    <w:rsid w:val="008224BF"/>
    <w:rsid w:val="0082471A"/>
    <w:rsid w:val="00846D4A"/>
    <w:rsid w:val="008716B4"/>
    <w:rsid w:val="0088651E"/>
    <w:rsid w:val="008B4671"/>
    <w:rsid w:val="008C2C05"/>
    <w:rsid w:val="008C5E05"/>
    <w:rsid w:val="008C79CA"/>
    <w:rsid w:val="008D0819"/>
    <w:rsid w:val="008D3749"/>
    <w:rsid w:val="008E08C7"/>
    <w:rsid w:val="008E52DE"/>
    <w:rsid w:val="008F74B6"/>
    <w:rsid w:val="00901755"/>
    <w:rsid w:val="00904C66"/>
    <w:rsid w:val="0090612D"/>
    <w:rsid w:val="00914F76"/>
    <w:rsid w:val="0092086C"/>
    <w:rsid w:val="0092322E"/>
    <w:rsid w:val="00933172"/>
    <w:rsid w:val="00937AB4"/>
    <w:rsid w:val="009515BA"/>
    <w:rsid w:val="00960B2D"/>
    <w:rsid w:val="00973A77"/>
    <w:rsid w:val="0097791F"/>
    <w:rsid w:val="0098128E"/>
    <w:rsid w:val="00983B2A"/>
    <w:rsid w:val="00991412"/>
    <w:rsid w:val="009A05A4"/>
    <w:rsid w:val="009A4D69"/>
    <w:rsid w:val="009A7FA8"/>
    <w:rsid w:val="009D7183"/>
    <w:rsid w:val="00A00B09"/>
    <w:rsid w:val="00A00F68"/>
    <w:rsid w:val="00A27CCA"/>
    <w:rsid w:val="00A313A4"/>
    <w:rsid w:val="00A32FEA"/>
    <w:rsid w:val="00A36C5F"/>
    <w:rsid w:val="00A42B6D"/>
    <w:rsid w:val="00A447C6"/>
    <w:rsid w:val="00A50C26"/>
    <w:rsid w:val="00A51928"/>
    <w:rsid w:val="00A65800"/>
    <w:rsid w:val="00A77056"/>
    <w:rsid w:val="00A85C05"/>
    <w:rsid w:val="00A871EC"/>
    <w:rsid w:val="00A957CB"/>
    <w:rsid w:val="00AA2D0F"/>
    <w:rsid w:val="00AA3819"/>
    <w:rsid w:val="00AB490F"/>
    <w:rsid w:val="00AC52AC"/>
    <w:rsid w:val="00AC7EBD"/>
    <w:rsid w:val="00AE36D6"/>
    <w:rsid w:val="00AF31A6"/>
    <w:rsid w:val="00B117EC"/>
    <w:rsid w:val="00B11B38"/>
    <w:rsid w:val="00B27015"/>
    <w:rsid w:val="00B3722E"/>
    <w:rsid w:val="00B422F5"/>
    <w:rsid w:val="00B424F1"/>
    <w:rsid w:val="00B450F3"/>
    <w:rsid w:val="00B51D39"/>
    <w:rsid w:val="00B51F99"/>
    <w:rsid w:val="00B523E4"/>
    <w:rsid w:val="00B85F0B"/>
    <w:rsid w:val="00BA61E2"/>
    <w:rsid w:val="00BC42D5"/>
    <w:rsid w:val="00BC7FB3"/>
    <w:rsid w:val="00BE497E"/>
    <w:rsid w:val="00BE5AFD"/>
    <w:rsid w:val="00BF4632"/>
    <w:rsid w:val="00C0268B"/>
    <w:rsid w:val="00C12160"/>
    <w:rsid w:val="00C12D7C"/>
    <w:rsid w:val="00C13784"/>
    <w:rsid w:val="00C23624"/>
    <w:rsid w:val="00C24EA7"/>
    <w:rsid w:val="00C25412"/>
    <w:rsid w:val="00C51576"/>
    <w:rsid w:val="00C53DCA"/>
    <w:rsid w:val="00C57E61"/>
    <w:rsid w:val="00C60F4C"/>
    <w:rsid w:val="00C72B7E"/>
    <w:rsid w:val="00C809C7"/>
    <w:rsid w:val="00C87BF1"/>
    <w:rsid w:val="00C94CC4"/>
    <w:rsid w:val="00CA0008"/>
    <w:rsid w:val="00CB2179"/>
    <w:rsid w:val="00CB3A0B"/>
    <w:rsid w:val="00CC4CD6"/>
    <w:rsid w:val="00CC719A"/>
    <w:rsid w:val="00CD645B"/>
    <w:rsid w:val="00CD7D8F"/>
    <w:rsid w:val="00CE358D"/>
    <w:rsid w:val="00CE3830"/>
    <w:rsid w:val="00CE6B3F"/>
    <w:rsid w:val="00D211CD"/>
    <w:rsid w:val="00D22902"/>
    <w:rsid w:val="00D2645A"/>
    <w:rsid w:val="00D50FDA"/>
    <w:rsid w:val="00D54875"/>
    <w:rsid w:val="00D55DB2"/>
    <w:rsid w:val="00D56D67"/>
    <w:rsid w:val="00D6289E"/>
    <w:rsid w:val="00D66F17"/>
    <w:rsid w:val="00D770B3"/>
    <w:rsid w:val="00D8261D"/>
    <w:rsid w:val="00D90DC5"/>
    <w:rsid w:val="00DA5053"/>
    <w:rsid w:val="00DB7ACF"/>
    <w:rsid w:val="00DC1D6E"/>
    <w:rsid w:val="00DD7CE7"/>
    <w:rsid w:val="00DF5D6C"/>
    <w:rsid w:val="00DF6546"/>
    <w:rsid w:val="00E02B6E"/>
    <w:rsid w:val="00E04660"/>
    <w:rsid w:val="00E12320"/>
    <w:rsid w:val="00E2570D"/>
    <w:rsid w:val="00E263E8"/>
    <w:rsid w:val="00E332E3"/>
    <w:rsid w:val="00E371B1"/>
    <w:rsid w:val="00E54F5B"/>
    <w:rsid w:val="00E66BC3"/>
    <w:rsid w:val="00E67DD6"/>
    <w:rsid w:val="00E70335"/>
    <w:rsid w:val="00E81E91"/>
    <w:rsid w:val="00E8402D"/>
    <w:rsid w:val="00E91668"/>
    <w:rsid w:val="00E91BA7"/>
    <w:rsid w:val="00E95DC2"/>
    <w:rsid w:val="00EA1E08"/>
    <w:rsid w:val="00EC1DC0"/>
    <w:rsid w:val="00ED2C2B"/>
    <w:rsid w:val="00EF0DE9"/>
    <w:rsid w:val="00F018F1"/>
    <w:rsid w:val="00F11779"/>
    <w:rsid w:val="00F11916"/>
    <w:rsid w:val="00F141B7"/>
    <w:rsid w:val="00F2276D"/>
    <w:rsid w:val="00F239C2"/>
    <w:rsid w:val="00F251D2"/>
    <w:rsid w:val="00F2522E"/>
    <w:rsid w:val="00F25255"/>
    <w:rsid w:val="00F27263"/>
    <w:rsid w:val="00F27C60"/>
    <w:rsid w:val="00F41546"/>
    <w:rsid w:val="00F430DB"/>
    <w:rsid w:val="00F74B89"/>
    <w:rsid w:val="00F8242A"/>
    <w:rsid w:val="00F84EF9"/>
    <w:rsid w:val="00F85EB4"/>
    <w:rsid w:val="00F942C3"/>
    <w:rsid w:val="00FA0ADE"/>
    <w:rsid w:val="00FB063D"/>
    <w:rsid w:val="00FB28C8"/>
    <w:rsid w:val="00FB499E"/>
    <w:rsid w:val="00FB6BCE"/>
    <w:rsid w:val="00FD69B4"/>
    <w:rsid w:val="00FE7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3601E6"/>
  <w15:chartTrackingRefBased/>
  <w15:docId w15:val="{F14B06A0-70C1-4D2B-8812-323189CC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0232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023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02325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02325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02325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Stopka">
    <w:name w:val="footer"/>
    <w:basedOn w:val="Normalny"/>
    <w:link w:val="StopkaZnak"/>
    <w:uiPriority w:val="99"/>
    <w:unhideWhenUsed/>
    <w:rsid w:val="00467D4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67D43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63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639"/>
    <w:rPr>
      <w:rFonts w:ascii="Segoe UI" w:eastAsia="Times New Roman" w:hAnsi="Segoe UI" w:cs="Segoe UI"/>
      <w:sz w:val="18"/>
      <w:szCs w:val="18"/>
      <w:lang w:val="de-DE" w:eastAsia="pl-PL"/>
    </w:rPr>
  </w:style>
  <w:style w:type="character" w:customStyle="1" w:styleId="apple-converted-space">
    <w:name w:val="apple-converted-space"/>
    <w:basedOn w:val="Domylnaczcionkaakapitu"/>
    <w:rsid w:val="00506C38"/>
  </w:style>
  <w:style w:type="character" w:styleId="Pogrubienie">
    <w:name w:val="Strong"/>
    <w:basedOn w:val="Domylnaczcionkaakapitu"/>
    <w:uiPriority w:val="22"/>
    <w:qFormat/>
    <w:rsid w:val="00506C38"/>
    <w:rPr>
      <w:b/>
      <w:bCs/>
    </w:rPr>
  </w:style>
  <w:style w:type="character" w:styleId="Hipercze">
    <w:name w:val="Hyperlink"/>
    <w:basedOn w:val="Domylnaczcionkaakapitu"/>
    <w:uiPriority w:val="99"/>
    <w:unhideWhenUsed/>
    <w:rsid w:val="00110E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424F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424F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424F1"/>
    <w:rPr>
      <w:rFonts w:ascii="Times New Roman" w:eastAsia="Times New Roman" w:hAnsi="Times New Roman" w:cs="Times New Roman"/>
      <w:sz w:val="20"/>
      <w:szCs w:val="20"/>
      <w:lang w:val="de-DE"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424F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424F1"/>
    <w:rPr>
      <w:rFonts w:ascii="Times New Roman" w:eastAsia="Times New Roman" w:hAnsi="Times New Roman" w:cs="Times New Roman"/>
      <w:b/>
      <w:bCs/>
      <w:sz w:val="20"/>
      <w:szCs w:val="20"/>
      <w:lang w:val="de-DE" w:eastAsia="pl-PL"/>
    </w:rPr>
  </w:style>
  <w:style w:type="paragraph" w:customStyle="1" w:styleId="Default">
    <w:name w:val="Default"/>
    <w:rsid w:val="009A7FA8"/>
    <w:pPr>
      <w:suppressAutoHyphens/>
      <w:autoSpaceDE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zh-CN"/>
    </w:rPr>
  </w:style>
  <w:style w:type="paragraph" w:customStyle="1" w:styleId="Akapitzlist1">
    <w:name w:val="Akapit z listą1"/>
    <w:basedOn w:val="Normalny"/>
    <w:rsid w:val="009A7FA8"/>
    <w:pPr>
      <w:suppressAutoHyphens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zh-CN"/>
    </w:rPr>
  </w:style>
  <w:style w:type="table" w:styleId="Tabela-Siatka">
    <w:name w:val="Table Grid"/>
    <w:basedOn w:val="Standardowy"/>
    <w:uiPriority w:val="39"/>
    <w:rsid w:val="00C72B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5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228818-A0DC-4BF4-9C67-D9174E03D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2</Pages>
  <Words>146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Jabłońska</dc:creator>
  <cp:keywords/>
  <dc:description/>
  <cp:lastModifiedBy>Monika Jabłońska</cp:lastModifiedBy>
  <cp:revision>42</cp:revision>
  <cp:lastPrinted>2022-01-19T12:30:00Z</cp:lastPrinted>
  <dcterms:created xsi:type="dcterms:W3CDTF">2021-07-30T10:28:00Z</dcterms:created>
  <dcterms:modified xsi:type="dcterms:W3CDTF">2022-04-28T09:02:00Z</dcterms:modified>
</cp:coreProperties>
</file>